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C2927" w14:textId="77777777" w:rsidR="003F1DA5" w:rsidRDefault="007C0506">
      <w:pPr>
        <w:spacing w:before="56"/>
        <w:ind w:right="107"/>
        <w:jc w:val="right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დან</w:t>
      </w:r>
      <w:r>
        <w:rPr>
          <w:b/>
          <w:spacing w:val="3"/>
          <w:sz w:val="24"/>
          <w:szCs w:val="24"/>
        </w:rPr>
        <w:t>ა</w:t>
      </w:r>
      <w:r>
        <w:rPr>
          <w:b/>
          <w:sz w:val="24"/>
          <w:szCs w:val="24"/>
        </w:rPr>
        <w:t>რ</w:t>
      </w:r>
      <w:r>
        <w:rPr>
          <w:b/>
          <w:spacing w:val="1"/>
          <w:sz w:val="24"/>
          <w:szCs w:val="24"/>
        </w:rPr>
        <w:t>თ</w:t>
      </w:r>
      <w:r>
        <w:rPr>
          <w:b/>
          <w:sz w:val="24"/>
          <w:szCs w:val="24"/>
        </w:rPr>
        <w:t xml:space="preserve">ი </w:t>
      </w:r>
      <w:r>
        <w:rPr>
          <w:b/>
          <w:spacing w:val="4"/>
          <w:sz w:val="24"/>
          <w:szCs w:val="24"/>
        </w:rPr>
        <w:t xml:space="preserve"> </w:t>
      </w:r>
      <w:r w:rsidRPr="007C0506">
        <w:rPr>
          <w:rFonts w:ascii="AcadMtavr" w:hAnsi="AcadMtavr"/>
          <w:b/>
          <w:w w:val="182"/>
          <w:sz w:val="24"/>
          <w:szCs w:val="24"/>
        </w:rPr>
        <w:t>#</w:t>
      </w:r>
      <w:r>
        <w:rPr>
          <w:b/>
          <w:spacing w:val="13"/>
          <w:w w:val="182"/>
          <w:sz w:val="24"/>
          <w:szCs w:val="24"/>
        </w:rPr>
        <w:t xml:space="preserve"> </w:t>
      </w:r>
      <w:r>
        <w:rPr>
          <w:b/>
          <w:w w:val="96"/>
          <w:sz w:val="24"/>
          <w:szCs w:val="24"/>
        </w:rPr>
        <w:t>2</w:t>
      </w:r>
    </w:p>
    <w:p w14:paraId="38638014" w14:textId="77777777" w:rsidR="003F1DA5" w:rsidRDefault="003F1DA5">
      <w:pPr>
        <w:spacing w:line="200" w:lineRule="exact"/>
      </w:pPr>
    </w:p>
    <w:p w14:paraId="5C3560F9" w14:textId="77777777" w:rsidR="003F1DA5" w:rsidRDefault="003F1DA5">
      <w:pPr>
        <w:spacing w:before="18" w:line="220" w:lineRule="exact"/>
        <w:rPr>
          <w:sz w:val="22"/>
          <w:szCs w:val="22"/>
        </w:rPr>
      </w:pPr>
    </w:p>
    <w:p w14:paraId="06D604E8" w14:textId="77777777" w:rsidR="003F1DA5" w:rsidRDefault="007C0506">
      <w:pPr>
        <w:spacing w:line="340" w:lineRule="exact"/>
        <w:ind w:left="3049" w:right="3159"/>
        <w:jc w:val="center"/>
        <w:rPr>
          <w:rFonts w:ascii="Sylfaen" w:eastAsia="Sylfaen" w:hAnsi="Sylfaen" w:cs="Sylfaen"/>
          <w:sz w:val="28"/>
          <w:szCs w:val="28"/>
        </w:rPr>
      </w:pPr>
      <w:r>
        <w:rPr>
          <w:rFonts w:ascii="Sylfaen" w:eastAsia="Sylfaen" w:hAnsi="Sylfaen" w:cs="Sylfaen"/>
          <w:position w:val="1"/>
          <w:sz w:val="28"/>
          <w:szCs w:val="28"/>
        </w:rPr>
        <w:t>ს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ა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ქ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ა</w:t>
      </w:r>
      <w:r>
        <w:rPr>
          <w:rFonts w:ascii="Sylfaen" w:eastAsia="Sylfaen" w:hAnsi="Sylfaen" w:cs="Sylfaen"/>
          <w:position w:val="1"/>
          <w:sz w:val="28"/>
          <w:szCs w:val="28"/>
        </w:rPr>
        <w:t>რ</w:t>
      </w:r>
      <w:r>
        <w:rPr>
          <w:rFonts w:ascii="Sylfaen" w:eastAsia="Sylfaen" w:hAnsi="Sylfaen" w:cs="Sylfaen"/>
          <w:spacing w:val="-3"/>
          <w:position w:val="1"/>
          <w:sz w:val="28"/>
          <w:szCs w:val="28"/>
        </w:rPr>
        <w:t>თ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ვ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ე</w:t>
      </w:r>
      <w:r>
        <w:rPr>
          <w:rFonts w:ascii="Sylfaen" w:eastAsia="Sylfaen" w:hAnsi="Sylfaen" w:cs="Sylfaen"/>
          <w:spacing w:val="-2"/>
          <w:position w:val="1"/>
          <w:sz w:val="28"/>
          <w:szCs w:val="28"/>
        </w:rPr>
        <w:t>ლ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ო</w:t>
      </w:r>
      <w:r>
        <w:rPr>
          <w:rFonts w:ascii="Sylfaen" w:eastAsia="Sylfaen" w:hAnsi="Sylfaen" w:cs="Sylfaen"/>
          <w:position w:val="1"/>
          <w:sz w:val="28"/>
          <w:szCs w:val="28"/>
        </w:rPr>
        <w:t>ს</w:t>
      </w:r>
      <w:r>
        <w:rPr>
          <w:rFonts w:ascii="Sylfaen" w:eastAsia="Sylfaen" w:hAnsi="Sylfaen" w:cs="Sylfaen"/>
          <w:position w:val="1"/>
          <w:sz w:val="28"/>
          <w:szCs w:val="28"/>
        </w:rPr>
        <w:t xml:space="preserve">  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შოთ</w:t>
      </w:r>
      <w:r>
        <w:rPr>
          <w:rFonts w:ascii="Sylfaen" w:eastAsia="Sylfaen" w:hAnsi="Sylfaen" w:cs="Sylfaen"/>
          <w:position w:val="1"/>
          <w:sz w:val="28"/>
          <w:szCs w:val="28"/>
        </w:rPr>
        <w:t>ა</w:t>
      </w:r>
      <w:r>
        <w:rPr>
          <w:rFonts w:ascii="Sylfaen" w:eastAsia="Sylfaen" w:hAnsi="Sylfaen" w:cs="Sylfaen"/>
          <w:position w:val="1"/>
          <w:sz w:val="28"/>
          <w:szCs w:val="28"/>
        </w:rPr>
        <w:t xml:space="preserve"> </w:t>
      </w:r>
      <w:r>
        <w:rPr>
          <w:rFonts w:ascii="Sylfaen" w:eastAsia="Sylfaen" w:hAnsi="Sylfaen" w:cs="Sylfaen"/>
          <w:spacing w:val="2"/>
          <w:position w:val="1"/>
          <w:sz w:val="28"/>
          <w:szCs w:val="28"/>
        </w:rPr>
        <w:t xml:space="preserve"> </w:t>
      </w:r>
      <w:r>
        <w:rPr>
          <w:rFonts w:ascii="Sylfaen" w:eastAsia="Sylfaen" w:hAnsi="Sylfaen" w:cs="Sylfaen"/>
          <w:spacing w:val="-3"/>
          <w:position w:val="1"/>
          <w:sz w:val="28"/>
          <w:szCs w:val="28"/>
        </w:rPr>
        <w:t>რ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უ</w:t>
      </w:r>
      <w:r>
        <w:rPr>
          <w:rFonts w:ascii="Sylfaen" w:eastAsia="Sylfaen" w:hAnsi="Sylfaen" w:cs="Sylfaen"/>
          <w:position w:val="1"/>
          <w:sz w:val="28"/>
          <w:szCs w:val="28"/>
        </w:rPr>
        <w:t>ს</w:t>
      </w:r>
      <w:r>
        <w:rPr>
          <w:rFonts w:ascii="Sylfaen" w:eastAsia="Sylfaen" w:hAnsi="Sylfaen" w:cs="Sylfaen"/>
          <w:spacing w:val="-3"/>
          <w:position w:val="1"/>
          <w:sz w:val="28"/>
          <w:szCs w:val="28"/>
        </w:rPr>
        <w:t>თ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ავ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ე</w:t>
      </w:r>
      <w:r>
        <w:rPr>
          <w:rFonts w:ascii="Sylfaen" w:eastAsia="Sylfaen" w:hAnsi="Sylfaen" w:cs="Sylfaen"/>
          <w:position w:val="1"/>
          <w:sz w:val="28"/>
          <w:szCs w:val="28"/>
        </w:rPr>
        <w:t>ლ</w:t>
      </w:r>
      <w:r>
        <w:rPr>
          <w:rFonts w:ascii="Sylfaen" w:eastAsia="Sylfaen" w:hAnsi="Sylfaen" w:cs="Sylfaen"/>
          <w:spacing w:val="-3"/>
          <w:position w:val="1"/>
          <w:sz w:val="28"/>
          <w:szCs w:val="28"/>
        </w:rPr>
        <w:t>ი</w:t>
      </w:r>
      <w:r>
        <w:rPr>
          <w:rFonts w:ascii="Sylfaen" w:eastAsia="Sylfaen" w:hAnsi="Sylfaen" w:cs="Sylfaen"/>
          <w:position w:val="1"/>
          <w:sz w:val="28"/>
          <w:szCs w:val="28"/>
        </w:rPr>
        <w:t>ს</w:t>
      </w:r>
    </w:p>
    <w:p w14:paraId="5B86E097" w14:textId="77777777" w:rsidR="003F1DA5" w:rsidRDefault="007C0506">
      <w:pPr>
        <w:spacing w:line="360" w:lineRule="exact"/>
        <w:ind w:left="1941" w:right="2047"/>
        <w:jc w:val="center"/>
        <w:rPr>
          <w:rFonts w:ascii="Sylfaen" w:eastAsia="Sylfaen" w:hAnsi="Sylfaen" w:cs="Sylfaen"/>
          <w:sz w:val="28"/>
          <w:szCs w:val="28"/>
        </w:rPr>
      </w:pP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თე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ა</w:t>
      </w:r>
      <w:r>
        <w:rPr>
          <w:rFonts w:ascii="Sylfaen" w:eastAsia="Sylfaen" w:hAnsi="Sylfaen" w:cs="Sylfaen"/>
          <w:position w:val="1"/>
          <w:sz w:val="28"/>
          <w:szCs w:val="28"/>
        </w:rPr>
        <w:t>ტრ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ი</w:t>
      </w:r>
      <w:r>
        <w:rPr>
          <w:rFonts w:ascii="Sylfaen" w:eastAsia="Sylfaen" w:hAnsi="Sylfaen" w:cs="Sylfaen"/>
          <w:position w:val="1"/>
          <w:sz w:val="28"/>
          <w:szCs w:val="28"/>
        </w:rPr>
        <w:t>სა</w:t>
      </w:r>
      <w:r>
        <w:rPr>
          <w:rFonts w:ascii="Sylfaen" w:eastAsia="Sylfaen" w:hAnsi="Sylfaen" w:cs="Sylfaen"/>
          <w:position w:val="1"/>
          <w:sz w:val="28"/>
          <w:szCs w:val="28"/>
        </w:rPr>
        <w:t xml:space="preserve">  </w:t>
      </w:r>
      <w:r>
        <w:rPr>
          <w:rFonts w:ascii="Sylfaen" w:eastAsia="Sylfaen" w:hAnsi="Sylfaen" w:cs="Sylfaen"/>
          <w:spacing w:val="-2"/>
          <w:position w:val="1"/>
          <w:sz w:val="28"/>
          <w:szCs w:val="28"/>
        </w:rPr>
        <w:t>დ</w:t>
      </w:r>
      <w:r>
        <w:rPr>
          <w:rFonts w:ascii="Sylfaen" w:eastAsia="Sylfaen" w:hAnsi="Sylfaen" w:cs="Sylfaen"/>
          <w:position w:val="1"/>
          <w:sz w:val="28"/>
          <w:szCs w:val="28"/>
        </w:rPr>
        <w:t>ა</w:t>
      </w:r>
      <w:r>
        <w:rPr>
          <w:rFonts w:ascii="Sylfaen" w:eastAsia="Sylfaen" w:hAnsi="Sylfaen" w:cs="Sylfaen"/>
          <w:position w:val="1"/>
          <w:sz w:val="28"/>
          <w:szCs w:val="28"/>
        </w:rPr>
        <w:t xml:space="preserve"> </w:t>
      </w:r>
      <w:r>
        <w:rPr>
          <w:rFonts w:ascii="Sylfaen" w:eastAsia="Sylfaen" w:hAnsi="Sylfaen" w:cs="Sylfaen"/>
          <w:spacing w:val="2"/>
          <w:position w:val="1"/>
          <w:sz w:val="28"/>
          <w:szCs w:val="28"/>
        </w:rPr>
        <w:t xml:space="preserve"> </w:t>
      </w:r>
      <w:r>
        <w:rPr>
          <w:rFonts w:ascii="Sylfaen" w:eastAsia="Sylfaen" w:hAnsi="Sylfaen" w:cs="Sylfaen"/>
          <w:position w:val="1"/>
          <w:sz w:val="28"/>
          <w:szCs w:val="28"/>
        </w:rPr>
        <w:t>კ</w:t>
      </w:r>
      <w:r>
        <w:rPr>
          <w:rFonts w:ascii="Sylfaen" w:eastAsia="Sylfaen" w:hAnsi="Sylfaen" w:cs="Sylfaen"/>
          <w:spacing w:val="-3"/>
          <w:position w:val="1"/>
          <w:sz w:val="28"/>
          <w:szCs w:val="28"/>
        </w:rPr>
        <w:t>ი</w:t>
      </w:r>
      <w:r>
        <w:rPr>
          <w:rFonts w:ascii="Sylfaen" w:eastAsia="Sylfaen" w:hAnsi="Sylfaen" w:cs="Sylfaen"/>
          <w:spacing w:val="-2"/>
          <w:position w:val="1"/>
          <w:sz w:val="28"/>
          <w:szCs w:val="28"/>
        </w:rPr>
        <w:t>ნ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ო</w:t>
      </w:r>
      <w:r>
        <w:rPr>
          <w:rFonts w:ascii="Sylfaen" w:eastAsia="Sylfaen" w:hAnsi="Sylfaen" w:cs="Sylfaen"/>
          <w:position w:val="1"/>
          <w:sz w:val="28"/>
          <w:szCs w:val="28"/>
        </w:rPr>
        <w:t>ს</w:t>
      </w:r>
      <w:r>
        <w:rPr>
          <w:rFonts w:ascii="Sylfaen" w:eastAsia="Sylfaen" w:hAnsi="Sylfaen" w:cs="Sylfaen"/>
          <w:position w:val="1"/>
          <w:sz w:val="28"/>
          <w:szCs w:val="28"/>
        </w:rPr>
        <w:t xml:space="preserve">  </w:t>
      </w:r>
      <w:r>
        <w:rPr>
          <w:rFonts w:ascii="Sylfaen" w:eastAsia="Sylfaen" w:hAnsi="Sylfaen" w:cs="Sylfaen"/>
          <w:position w:val="1"/>
          <w:sz w:val="28"/>
          <w:szCs w:val="28"/>
        </w:rPr>
        <w:t>ს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ა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ხე</w:t>
      </w:r>
      <w:r>
        <w:rPr>
          <w:rFonts w:ascii="Sylfaen" w:eastAsia="Sylfaen" w:hAnsi="Sylfaen" w:cs="Sylfaen"/>
          <w:spacing w:val="-2"/>
          <w:position w:val="1"/>
          <w:sz w:val="28"/>
          <w:szCs w:val="28"/>
        </w:rPr>
        <w:t>ლ</w:t>
      </w:r>
      <w:r>
        <w:rPr>
          <w:rFonts w:ascii="Sylfaen" w:eastAsia="Sylfaen" w:hAnsi="Sylfaen" w:cs="Sylfaen"/>
          <w:position w:val="1"/>
          <w:sz w:val="28"/>
          <w:szCs w:val="28"/>
        </w:rPr>
        <w:t>მწ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იფ</w:t>
      </w:r>
      <w:r>
        <w:rPr>
          <w:rFonts w:ascii="Sylfaen" w:eastAsia="Sylfaen" w:hAnsi="Sylfaen" w:cs="Sylfaen"/>
          <w:position w:val="1"/>
          <w:sz w:val="28"/>
          <w:szCs w:val="28"/>
        </w:rPr>
        <w:t>ო</w:t>
      </w:r>
      <w:r>
        <w:rPr>
          <w:rFonts w:ascii="Sylfaen" w:eastAsia="Sylfaen" w:hAnsi="Sylfaen" w:cs="Sylfaen"/>
          <w:spacing w:val="68"/>
          <w:position w:val="1"/>
          <w:sz w:val="28"/>
          <w:szCs w:val="28"/>
        </w:rPr>
        <w:t xml:space="preserve"> 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უ</w:t>
      </w:r>
      <w:r>
        <w:rPr>
          <w:rFonts w:ascii="Sylfaen" w:eastAsia="Sylfaen" w:hAnsi="Sylfaen" w:cs="Sylfaen"/>
          <w:position w:val="1"/>
          <w:sz w:val="28"/>
          <w:szCs w:val="28"/>
        </w:rPr>
        <w:t>ნ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ი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ვ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ე</w:t>
      </w:r>
      <w:r>
        <w:rPr>
          <w:rFonts w:ascii="Sylfaen" w:eastAsia="Sylfaen" w:hAnsi="Sylfaen" w:cs="Sylfaen"/>
          <w:spacing w:val="-3"/>
          <w:position w:val="1"/>
          <w:sz w:val="28"/>
          <w:szCs w:val="28"/>
        </w:rPr>
        <w:t>რ</w:t>
      </w:r>
      <w:r>
        <w:rPr>
          <w:rFonts w:ascii="Sylfaen" w:eastAsia="Sylfaen" w:hAnsi="Sylfaen" w:cs="Sylfaen"/>
          <w:position w:val="1"/>
          <w:sz w:val="28"/>
          <w:szCs w:val="28"/>
        </w:rPr>
        <w:t>ს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ი</w:t>
      </w:r>
      <w:r>
        <w:rPr>
          <w:rFonts w:ascii="Sylfaen" w:eastAsia="Sylfaen" w:hAnsi="Sylfaen" w:cs="Sylfaen"/>
          <w:position w:val="1"/>
          <w:sz w:val="28"/>
          <w:szCs w:val="28"/>
        </w:rPr>
        <w:t>ტ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ე</w:t>
      </w:r>
      <w:r>
        <w:rPr>
          <w:rFonts w:ascii="Sylfaen" w:eastAsia="Sylfaen" w:hAnsi="Sylfaen" w:cs="Sylfaen"/>
          <w:position w:val="1"/>
          <w:sz w:val="28"/>
          <w:szCs w:val="28"/>
        </w:rPr>
        <w:t>ტ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ი</w:t>
      </w:r>
      <w:r>
        <w:rPr>
          <w:rFonts w:ascii="Sylfaen" w:eastAsia="Sylfaen" w:hAnsi="Sylfaen" w:cs="Sylfaen"/>
          <w:position w:val="1"/>
          <w:sz w:val="28"/>
          <w:szCs w:val="28"/>
        </w:rPr>
        <w:t>ს</w:t>
      </w:r>
    </w:p>
    <w:p w14:paraId="6062F66B" w14:textId="77777777" w:rsidR="003F1DA5" w:rsidRDefault="007C0506">
      <w:pPr>
        <w:spacing w:before="2" w:line="237" w:lineRule="auto"/>
        <w:ind w:left="2556" w:right="2667"/>
        <w:jc w:val="center"/>
        <w:rPr>
          <w:rFonts w:ascii="Sylfaen" w:eastAsia="Sylfaen" w:hAnsi="Sylfaen" w:cs="Sylfaen"/>
          <w:sz w:val="28"/>
          <w:szCs w:val="28"/>
        </w:rPr>
      </w:pPr>
      <w:r>
        <w:rPr>
          <w:rFonts w:ascii="Sylfaen" w:eastAsia="Sylfaen" w:hAnsi="Sylfaen" w:cs="Sylfaen"/>
          <w:sz w:val="28"/>
          <w:szCs w:val="28"/>
        </w:rPr>
        <w:t>დრ</w:t>
      </w:r>
      <w:r>
        <w:rPr>
          <w:rFonts w:ascii="Sylfaen" w:eastAsia="Sylfaen" w:hAnsi="Sylfaen" w:cs="Sylfaen"/>
          <w:spacing w:val="1"/>
          <w:sz w:val="28"/>
          <w:szCs w:val="28"/>
        </w:rPr>
        <w:t>ა</w:t>
      </w:r>
      <w:r>
        <w:rPr>
          <w:rFonts w:ascii="Sylfaen" w:eastAsia="Sylfaen" w:hAnsi="Sylfaen" w:cs="Sylfaen"/>
          <w:sz w:val="28"/>
          <w:szCs w:val="28"/>
        </w:rPr>
        <w:t>მ</w:t>
      </w:r>
      <w:r>
        <w:rPr>
          <w:rFonts w:ascii="Sylfaen" w:eastAsia="Sylfaen" w:hAnsi="Sylfaen" w:cs="Sylfaen"/>
          <w:spacing w:val="-3"/>
          <w:sz w:val="28"/>
          <w:szCs w:val="28"/>
        </w:rPr>
        <w:t>ი</w:t>
      </w:r>
      <w:r>
        <w:rPr>
          <w:rFonts w:ascii="Sylfaen" w:eastAsia="Sylfaen" w:hAnsi="Sylfaen" w:cs="Sylfaen"/>
          <w:sz w:val="28"/>
          <w:szCs w:val="28"/>
        </w:rPr>
        <w:t>სა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ascii="Sylfaen" w:eastAsia="Sylfaen" w:hAnsi="Sylfaen" w:cs="Sylfaen"/>
          <w:spacing w:val="1"/>
          <w:sz w:val="28"/>
          <w:szCs w:val="28"/>
        </w:rPr>
        <w:t xml:space="preserve"> </w:t>
      </w:r>
      <w:r>
        <w:rPr>
          <w:rFonts w:ascii="Sylfaen" w:eastAsia="Sylfaen" w:hAnsi="Sylfaen" w:cs="Sylfaen"/>
          <w:sz w:val="28"/>
          <w:szCs w:val="28"/>
        </w:rPr>
        <w:t>და</w:t>
      </w:r>
      <w:r>
        <w:rPr>
          <w:rFonts w:ascii="Sylfaen" w:eastAsia="Sylfaen" w:hAnsi="Sylfaen" w:cs="Sylfaen"/>
          <w:sz w:val="28"/>
          <w:szCs w:val="28"/>
        </w:rPr>
        <w:t xml:space="preserve">    </w:t>
      </w:r>
      <w:r>
        <w:rPr>
          <w:rFonts w:ascii="Sylfaen" w:eastAsia="Sylfaen" w:hAnsi="Sylfaen" w:cs="Sylfaen"/>
          <w:sz w:val="28"/>
          <w:szCs w:val="28"/>
        </w:rPr>
        <w:t>კ</w:t>
      </w:r>
      <w:r>
        <w:rPr>
          <w:rFonts w:ascii="Sylfaen" w:eastAsia="Sylfaen" w:hAnsi="Sylfaen" w:cs="Sylfaen"/>
          <w:spacing w:val="-1"/>
          <w:sz w:val="28"/>
          <w:szCs w:val="28"/>
        </w:rPr>
        <w:t>ი</w:t>
      </w:r>
      <w:r>
        <w:rPr>
          <w:rFonts w:ascii="Sylfaen" w:eastAsia="Sylfaen" w:hAnsi="Sylfaen" w:cs="Sylfaen"/>
          <w:spacing w:val="-2"/>
          <w:sz w:val="28"/>
          <w:szCs w:val="28"/>
        </w:rPr>
        <w:t>ნ</w:t>
      </w:r>
      <w:r>
        <w:rPr>
          <w:rFonts w:ascii="Sylfaen" w:eastAsia="Sylfaen" w:hAnsi="Sylfaen" w:cs="Sylfaen"/>
          <w:spacing w:val="1"/>
          <w:sz w:val="28"/>
          <w:szCs w:val="28"/>
        </w:rPr>
        <w:t>ო</w:t>
      </w:r>
      <w:r>
        <w:rPr>
          <w:rFonts w:ascii="AcadNusx" w:eastAsia="AcadNusx" w:hAnsi="AcadNusx" w:cs="AcadNusx"/>
          <w:sz w:val="28"/>
          <w:szCs w:val="28"/>
        </w:rPr>
        <w:t>-</w:t>
      </w:r>
      <w:r>
        <w:rPr>
          <w:rFonts w:ascii="Sylfaen" w:eastAsia="Sylfaen" w:hAnsi="Sylfaen" w:cs="Sylfaen"/>
          <w:sz w:val="28"/>
          <w:szCs w:val="28"/>
        </w:rPr>
        <w:t>ტ</w:t>
      </w:r>
      <w:r>
        <w:rPr>
          <w:rFonts w:ascii="Sylfaen" w:eastAsia="Sylfaen" w:hAnsi="Sylfaen" w:cs="Sylfaen"/>
          <w:spacing w:val="-1"/>
          <w:sz w:val="28"/>
          <w:szCs w:val="28"/>
        </w:rPr>
        <w:t>ე</w:t>
      </w:r>
      <w:r>
        <w:rPr>
          <w:rFonts w:ascii="Sylfaen" w:eastAsia="Sylfaen" w:hAnsi="Sylfaen" w:cs="Sylfaen"/>
          <w:sz w:val="28"/>
          <w:szCs w:val="28"/>
        </w:rPr>
        <w:t>ლე</w:t>
      </w:r>
      <w:r>
        <w:rPr>
          <w:rFonts w:ascii="Sylfaen" w:eastAsia="Sylfaen" w:hAnsi="Sylfaen" w:cs="Sylfaen"/>
          <w:spacing w:val="68"/>
          <w:sz w:val="28"/>
          <w:szCs w:val="28"/>
        </w:rPr>
        <w:t xml:space="preserve"> </w:t>
      </w:r>
      <w:r>
        <w:rPr>
          <w:rFonts w:ascii="Sylfaen" w:eastAsia="Sylfaen" w:hAnsi="Sylfaen" w:cs="Sylfaen"/>
          <w:spacing w:val="-1"/>
          <w:sz w:val="28"/>
          <w:szCs w:val="28"/>
        </w:rPr>
        <w:t>ფ</w:t>
      </w:r>
      <w:r>
        <w:rPr>
          <w:rFonts w:ascii="Sylfaen" w:eastAsia="Sylfaen" w:hAnsi="Sylfaen" w:cs="Sylfaen"/>
          <w:spacing w:val="1"/>
          <w:sz w:val="28"/>
          <w:szCs w:val="28"/>
        </w:rPr>
        <w:t>ა</w:t>
      </w:r>
      <w:r>
        <w:rPr>
          <w:rFonts w:ascii="Sylfaen" w:eastAsia="Sylfaen" w:hAnsi="Sylfaen" w:cs="Sylfaen"/>
          <w:spacing w:val="-2"/>
          <w:sz w:val="28"/>
          <w:szCs w:val="28"/>
        </w:rPr>
        <w:t>კ</w:t>
      </w:r>
      <w:r>
        <w:rPr>
          <w:rFonts w:ascii="Sylfaen" w:eastAsia="Sylfaen" w:hAnsi="Sylfaen" w:cs="Sylfaen"/>
          <w:spacing w:val="1"/>
          <w:sz w:val="28"/>
          <w:szCs w:val="28"/>
        </w:rPr>
        <w:t>უ</w:t>
      </w:r>
      <w:r>
        <w:rPr>
          <w:rFonts w:ascii="Sylfaen" w:eastAsia="Sylfaen" w:hAnsi="Sylfaen" w:cs="Sylfaen"/>
          <w:sz w:val="28"/>
          <w:szCs w:val="28"/>
        </w:rPr>
        <w:t>ლტ</w:t>
      </w:r>
      <w:r>
        <w:rPr>
          <w:rFonts w:ascii="Sylfaen" w:eastAsia="Sylfaen" w:hAnsi="Sylfaen" w:cs="Sylfaen"/>
          <w:spacing w:val="-3"/>
          <w:sz w:val="28"/>
          <w:szCs w:val="28"/>
        </w:rPr>
        <w:t>ე</w:t>
      </w:r>
      <w:r>
        <w:rPr>
          <w:rFonts w:ascii="Sylfaen" w:eastAsia="Sylfaen" w:hAnsi="Sylfaen" w:cs="Sylfaen"/>
          <w:sz w:val="28"/>
          <w:szCs w:val="28"/>
        </w:rPr>
        <w:t>ტ</w:t>
      </w:r>
      <w:r>
        <w:rPr>
          <w:rFonts w:ascii="Sylfaen" w:eastAsia="Sylfaen" w:hAnsi="Sylfaen" w:cs="Sylfaen"/>
          <w:spacing w:val="-1"/>
          <w:sz w:val="28"/>
          <w:szCs w:val="28"/>
        </w:rPr>
        <w:t>ე</w:t>
      </w:r>
      <w:r>
        <w:rPr>
          <w:rFonts w:ascii="Sylfaen" w:eastAsia="Sylfaen" w:hAnsi="Sylfaen" w:cs="Sylfaen"/>
          <w:sz w:val="28"/>
          <w:szCs w:val="28"/>
        </w:rPr>
        <w:t>ბ</w:t>
      </w:r>
      <w:r>
        <w:rPr>
          <w:rFonts w:ascii="Sylfaen" w:eastAsia="Sylfaen" w:hAnsi="Sylfaen" w:cs="Sylfaen"/>
          <w:spacing w:val="-1"/>
          <w:sz w:val="28"/>
          <w:szCs w:val="28"/>
        </w:rPr>
        <w:t>ი</w:t>
      </w:r>
      <w:r>
        <w:rPr>
          <w:rFonts w:ascii="Sylfaen" w:eastAsia="Sylfaen" w:hAnsi="Sylfaen" w:cs="Sylfaen"/>
          <w:sz w:val="28"/>
          <w:szCs w:val="28"/>
        </w:rPr>
        <w:t>ს</w:t>
      </w:r>
      <w:r>
        <w:rPr>
          <w:rFonts w:ascii="Sylfaen" w:eastAsia="Sylfaen" w:hAnsi="Sylfaen" w:cs="Sylfaen"/>
          <w:sz w:val="28"/>
          <w:szCs w:val="28"/>
        </w:rPr>
        <w:t xml:space="preserve"> </w:t>
      </w:r>
      <w:r>
        <w:rPr>
          <w:rFonts w:ascii="Sylfaen" w:eastAsia="Sylfaen" w:hAnsi="Sylfaen" w:cs="Sylfaen"/>
          <w:sz w:val="28"/>
          <w:szCs w:val="28"/>
        </w:rPr>
        <w:t>ს</w:t>
      </w:r>
      <w:r>
        <w:rPr>
          <w:rFonts w:ascii="Sylfaen" w:eastAsia="Sylfaen" w:hAnsi="Sylfaen" w:cs="Sylfaen"/>
          <w:spacing w:val="1"/>
          <w:sz w:val="28"/>
          <w:szCs w:val="28"/>
        </w:rPr>
        <w:t>ა</w:t>
      </w:r>
      <w:r>
        <w:rPr>
          <w:rFonts w:ascii="Sylfaen" w:eastAsia="Sylfaen" w:hAnsi="Sylfaen" w:cs="Sylfaen"/>
          <w:spacing w:val="-2"/>
          <w:sz w:val="28"/>
          <w:szCs w:val="28"/>
        </w:rPr>
        <w:t>კ</w:t>
      </w:r>
      <w:r>
        <w:rPr>
          <w:rFonts w:ascii="Sylfaen" w:eastAsia="Sylfaen" w:hAnsi="Sylfaen" w:cs="Sylfaen"/>
          <w:spacing w:val="1"/>
          <w:sz w:val="28"/>
          <w:szCs w:val="28"/>
        </w:rPr>
        <w:t>ო</w:t>
      </w:r>
      <w:r>
        <w:rPr>
          <w:rFonts w:ascii="Sylfaen" w:eastAsia="Sylfaen" w:hAnsi="Sylfaen" w:cs="Sylfaen"/>
          <w:sz w:val="28"/>
          <w:szCs w:val="28"/>
        </w:rPr>
        <w:t>ნ</w:t>
      </w:r>
      <w:r>
        <w:rPr>
          <w:rFonts w:ascii="Sylfaen" w:eastAsia="Sylfaen" w:hAnsi="Sylfaen" w:cs="Sylfaen"/>
          <w:spacing w:val="-2"/>
          <w:sz w:val="28"/>
          <w:szCs w:val="28"/>
        </w:rPr>
        <w:t>კ</w:t>
      </w:r>
      <w:r>
        <w:rPr>
          <w:rFonts w:ascii="Sylfaen" w:eastAsia="Sylfaen" w:hAnsi="Sylfaen" w:cs="Sylfaen"/>
          <w:spacing w:val="1"/>
          <w:sz w:val="28"/>
          <w:szCs w:val="28"/>
        </w:rPr>
        <w:t>უ</w:t>
      </w:r>
      <w:r>
        <w:rPr>
          <w:rFonts w:ascii="Sylfaen" w:eastAsia="Sylfaen" w:hAnsi="Sylfaen" w:cs="Sylfaen"/>
          <w:sz w:val="28"/>
          <w:szCs w:val="28"/>
        </w:rPr>
        <w:t>რ</w:t>
      </w:r>
      <w:r>
        <w:rPr>
          <w:rFonts w:ascii="Sylfaen" w:eastAsia="Sylfaen" w:hAnsi="Sylfaen" w:cs="Sylfaen"/>
          <w:spacing w:val="-2"/>
          <w:sz w:val="28"/>
          <w:szCs w:val="28"/>
        </w:rPr>
        <w:t>ს</w:t>
      </w:r>
      <w:r>
        <w:rPr>
          <w:rFonts w:ascii="Sylfaen" w:eastAsia="Sylfaen" w:hAnsi="Sylfaen" w:cs="Sylfaen"/>
          <w:sz w:val="28"/>
          <w:szCs w:val="28"/>
        </w:rPr>
        <w:t>ო</w:t>
      </w:r>
      <w:r>
        <w:rPr>
          <w:rFonts w:ascii="Sylfaen" w:eastAsia="Sylfaen" w:hAnsi="Sylfaen" w:cs="Sylfaen"/>
          <w:sz w:val="28"/>
          <w:szCs w:val="28"/>
        </w:rPr>
        <w:t xml:space="preserve">  </w:t>
      </w:r>
      <w:r>
        <w:rPr>
          <w:rFonts w:ascii="Sylfaen" w:eastAsia="Sylfaen" w:hAnsi="Sylfaen" w:cs="Sylfaen"/>
          <w:spacing w:val="-1"/>
          <w:sz w:val="28"/>
          <w:szCs w:val="28"/>
        </w:rPr>
        <w:t>გ</w:t>
      </w:r>
      <w:r>
        <w:rPr>
          <w:rFonts w:ascii="Sylfaen" w:eastAsia="Sylfaen" w:hAnsi="Sylfaen" w:cs="Sylfaen"/>
          <w:spacing w:val="1"/>
          <w:sz w:val="28"/>
          <w:szCs w:val="28"/>
        </w:rPr>
        <w:t>ა</w:t>
      </w:r>
      <w:r>
        <w:rPr>
          <w:rFonts w:ascii="Sylfaen" w:eastAsia="Sylfaen" w:hAnsi="Sylfaen" w:cs="Sylfaen"/>
          <w:sz w:val="28"/>
          <w:szCs w:val="28"/>
        </w:rPr>
        <w:t>ნ</w:t>
      </w:r>
      <w:r>
        <w:rPr>
          <w:rFonts w:ascii="Sylfaen" w:eastAsia="Sylfaen" w:hAnsi="Sylfaen" w:cs="Sylfaen"/>
          <w:spacing w:val="1"/>
          <w:sz w:val="28"/>
          <w:szCs w:val="28"/>
        </w:rPr>
        <w:t>ა</w:t>
      </w:r>
      <w:r>
        <w:rPr>
          <w:rFonts w:ascii="Sylfaen" w:eastAsia="Sylfaen" w:hAnsi="Sylfaen" w:cs="Sylfaen"/>
          <w:spacing w:val="-3"/>
          <w:sz w:val="28"/>
          <w:szCs w:val="28"/>
        </w:rPr>
        <w:t>ც</w:t>
      </w:r>
      <w:r>
        <w:rPr>
          <w:rFonts w:ascii="Sylfaen" w:eastAsia="Sylfaen" w:hAnsi="Sylfaen" w:cs="Sylfaen"/>
          <w:spacing w:val="-1"/>
          <w:sz w:val="28"/>
          <w:szCs w:val="28"/>
        </w:rPr>
        <w:t>ხ</w:t>
      </w:r>
      <w:r>
        <w:rPr>
          <w:rFonts w:ascii="Sylfaen" w:eastAsia="Sylfaen" w:hAnsi="Sylfaen" w:cs="Sylfaen"/>
          <w:spacing w:val="1"/>
          <w:sz w:val="28"/>
          <w:szCs w:val="28"/>
        </w:rPr>
        <w:t>ა</w:t>
      </w:r>
      <w:r>
        <w:rPr>
          <w:rFonts w:ascii="Sylfaen" w:eastAsia="Sylfaen" w:hAnsi="Sylfaen" w:cs="Sylfaen"/>
          <w:sz w:val="28"/>
          <w:szCs w:val="28"/>
        </w:rPr>
        <w:t>დი</w:t>
      </w:r>
    </w:p>
    <w:p w14:paraId="4F94407C" w14:textId="77777777" w:rsidR="003F1DA5" w:rsidRDefault="007C0506">
      <w:pPr>
        <w:spacing w:line="360" w:lineRule="exact"/>
        <w:ind w:left="2466" w:right="2573"/>
        <w:jc w:val="center"/>
        <w:rPr>
          <w:rFonts w:ascii="Sylfaen" w:eastAsia="Sylfaen" w:hAnsi="Sylfaen" w:cs="Sylfaen"/>
          <w:sz w:val="28"/>
          <w:szCs w:val="28"/>
        </w:rPr>
      </w:pP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ა</w:t>
      </w:r>
      <w:r>
        <w:rPr>
          <w:rFonts w:ascii="Sylfaen" w:eastAsia="Sylfaen" w:hAnsi="Sylfaen" w:cs="Sylfaen"/>
          <w:position w:val="1"/>
          <w:sz w:val="28"/>
          <w:szCs w:val="28"/>
        </w:rPr>
        <w:t>კ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ა</w:t>
      </w:r>
      <w:r>
        <w:rPr>
          <w:rFonts w:ascii="Sylfaen" w:eastAsia="Sylfaen" w:hAnsi="Sylfaen" w:cs="Sylfaen"/>
          <w:position w:val="1"/>
          <w:sz w:val="28"/>
          <w:szCs w:val="28"/>
        </w:rPr>
        <w:t>დ</w:t>
      </w:r>
      <w:r>
        <w:rPr>
          <w:rFonts w:ascii="Sylfaen" w:eastAsia="Sylfaen" w:hAnsi="Sylfaen" w:cs="Sylfaen"/>
          <w:spacing w:val="-3"/>
          <w:position w:val="1"/>
          <w:sz w:val="28"/>
          <w:szCs w:val="28"/>
        </w:rPr>
        <w:t>ე</w:t>
      </w:r>
      <w:r>
        <w:rPr>
          <w:rFonts w:ascii="Sylfaen" w:eastAsia="Sylfaen" w:hAnsi="Sylfaen" w:cs="Sylfaen"/>
          <w:position w:val="1"/>
          <w:sz w:val="28"/>
          <w:szCs w:val="28"/>
        </w:rPr>
        <w:t>მ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ი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უ</w:t>
      </w:r>
      <w:r>
        <w:rPr>
          <w:rFonts w:ascii="Sylfaen" w:eastAsia="Sylfaen" w:hAnsi="Sylfaen" w:cs="Sylfaen"/>
          <w:position w:val="1"/>
          <w:sz w:val="28"/>
          <w:szCs w:val="28"/>
        </w:rPr>
        <w:t>რი</w:t>
      </w:r>
      <w:r>
        <w:rPr>
          <w:rFonts w:ascii="Sylfaen" w:eastAsia="Sylfaen" w:hAnsi="Sylfaen" w:cs="Sylfaen"/>
          <w:position w:val="1"/>
          <w:sz w:val="28"/>
          <w:szCs w:val="28"/>
        </w:rPr>
        <w:t xml:space="preserve">  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თ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ა</w:t>
      </w:r>
      <w:r>
        <w:rPr>
          <w:rFonts w:ascii="Sylfaen" w:eastAsia="Sylfaen" w:hAnsi="Sylfaen" w:cs="Sylfaen"/>
          <w:spacing w:val="-2"/>
          <w:position w:val="1"/>
          <w:sz w:val="28"/>
          <w:szCs w:val="28"/>
        </w:rPr>
        <w:t>ნა</w:t>
      </w:r>
      <w:r>
        <w:rPr>
          <w:rFonts w:ascii="Sylfaen" w:eastAsia="Sylfaen" w:hAnsi="Sylfaen" w:cs="Sylfaen"/>
          <w:position w:val="1"/>
          <w:sz w:val="28"/>
          <w:szCs w:val="28"/>
        </w:rPr>
        <w:t>მდ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ე</w:t>
      </w:r>
      <w:r>
        <w:rPr>
          <w:rFonts w:ascii="Sylfaen" w:eastAsia="Sylfaen" w:hAnsi="Sylfaen" w:cs="Sylfaen"/>
          <w:position w:val="1"/>
          <w:sz w:val="28"/>
          <w:szCs w:val="28"/>
        </w:rPr>
        <w:t>ბ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ო</w:t>
      </w:r>
      <w:r>
        <w:rPr>
          <w:rFonts w:ascii="Sylfaen" w:eastAsia="Sylfaen" w:hAnsi="Sylfaen" w:cs="Sylfaen"/>
          <w:position w:val="1"/>
          <w:sz w:val="28"/>
          <w:szCs w:val="28"/>
        </w:rPr>
        <w:t>ბ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ი</w:t>
      </w:r>
      <w:r>
        <w:rPr>
          <w:rFonts w:ascii="Sylfaen" w:eastAsia="Sylfaen" w:hAnsi="Sylfaen" w:cs="Sylfaen"/>
          <w:position w:val="1"/>
          <w:sz w:val="28"/>
          <w:szCs w:val="28"/>
        </w:rPr>
        <w:t>ს</w:t>
      </w:r>
      <w:r>
        <w:rPr>
          <w:rFonts w:ascii="Sylfaen" w:eastAsia="Sylfaen" w:hAnsi="Sylfaen" w:cs="Sylfaen"/>
          <w:spacing w:val="67"/>
          <w:position w:val="1"/>
          <w:sz w:val="28"/>
          <w:szCs w:val="28"/>
        </w:rPr>
        <w:t xml:space="preserve"> </w:t>
      </w:r>
      <w:r>
        <w:rPr>
          <w:rFonts w:ascii="Sylfaen" w:eastAsia="Sylfaen" w:hAnsi="Sylfaen" w:cs="Sylfaen"/>
          <w:position w:val="1"/>
          <w:sz w:val="28"/>
          <w:szCs w:val="28"/>
        </w:rPr>
        <w:t>დ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ა</w:t>
      </w:r>
      <w:r>
        <w:rPr>
          <w:rFonts w:ascii="Sylfaen" w:eastAsia="Sylfaen" w:hAnsi="Sylfaen" w:cs="Sylfaen"/>
          <w:spacing w:val="-2"/>
          <w:position w:val="1"/>
          <w:sz w:val="28"/>
          <w:szCs w:val="28"/>
        </w:rPr>
        <w:t>ს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ა</w:t>
      </w:r>
      <w:r>
        <w:rPr>
          <w:rFonts w:ascii="Sylfaen" w:eastAsia="Sylfaen" w:hAnsi="Sylfaen" w:cs="Sylfaen"/>
          <w:position w:val="1"/>
          <w:sz w:val="28"/>
          <w:szCs w:val="28"/>
        </w:rPr>
        <w:t>კ</w:t>
      </w:r>
      <w:r>
        <w:rPr>
          <w:rFonts w:ascii="Sylfaen" w:eastAsia="Sylfaen" w:hAnsi="Sylfaen" w:cs="Sylfaen"/>
          <w:spacing w:val="-2"/>
          <w:position w:val="1"/>
          <w:sz w:val="28"/>
          <w:szCs w:val="28"/>
        </w:rPr>
        <w:t>ა</w:t>
      </w:r>
      <w:r>
        <w:rPr>
          <w:rFonts w:ascii="Sylfaen" w:eastAsia="Sylfaen" w:hAnsi="Sylfaen" w:cs="Sylfaen"/>
          <w:spacing w:val="-1"/>
          <w:position w:val="1"/>
          <w:sz w:val="28"/>
          <w:szCs w:val="28"/>
        </w:rPr>
        <w:t>ვე</w:t>
      </w:r>
      <w:r>
        <w:rPr>
          <w:rFonts w:ascii="Sylfaen" w:eastAsia="Sylfaen" w:hAnsi="Sylfaen" w:cs="Sylfaen"/>
          <w:position w:val="1"/>
          <w:sz w:val="28"/>
          <w:szCs w:val="28"/>
        </w:rPr>
        <w:t>ბლ</w:t>
      </w:r>
      <w:r>
        <w:rPr>
          <w:rFonts w:ascii="Sylfaen" w:eastAsia="Sylfaen" w:hAnsi="Sylfaen" w:cs="Sylfaen"/>
          <w:spacing w:val="1"/>
          <w:position w:val="1"/>
          <w:sz w:val="28"/>
          <w:szCs w:val="28"/>
        </w:rPr>
        <w:t>ა</w:t>
      </w:r>
      <w:r>
        <w:rPr>
          <w:rFonts w:ascii="Sylfaen" w:eastAsia="Sylfaen" w:hAnsi="Sylfaen" w:cs="Sylfaen"/>
          <w:position w:val="1"/>
          <w:sz w:val="28"/>
          <w:szCs w:val="28"/>
        </w:rPr>
        <w:t>დ</w:t>
      </w:r>
    </w:p>
    <w:p w14:paraId="057AB82E" w14:textId="77777777" w:rsidR="003F1DA5" w:rsidRDefault="003F1DA5">
      <w:pPr>
        <w:spacing w:before="3" w:line="160" w:lineRule="exact"/>
        <w:rPr>
          <w:sz w:val="17"/>
          <w:szCs w:val="17"/>
        </w:rPr>
      </w:pPr>
    </w:p>
    <w:p w14:paraId="4FF87C1A" w14:textId="77777777" w:rsidR="003F1DA5" w:rsidRDefault="003F1DA5">
      <w:pPr>
        <w:spacing w:line="200" w:lineRule="exact"/>
      </w:pPr>
    </w:p>
    <w:p w14:paraId="0ABDBE8D" w14:textId="77777777" w:rsidR="003F1DA5" w:rsidRDefault="003F1DA5">
      <w:pPr>
        <w:spacing w:line="200" w:lineRule="exact"/>
      </w:pPr>
    </w:p>
    <w:p w14:paraId="2C43D72E" w14:textId="77777777" w:rsidR="003F1DA5" w:rsidRDefault="007C0506">
      <w:pPr>
        <w:ind w:left="359"/>
        <w:rPr>
          <w:sz w:val="24"/>
          <w:szCs w:val="24"/>
        </w:rPr>
      </w:pPr>
      <w:r>
        <w:rPr>
          <w:b/>
          <w:sz w:val="24"/>
          <w:szCs w:val="24"/>
        </w:rPr>
        <w:t>1.   ზ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გ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დ</w:t>
      </w:r>
      <w:r>
        <w:rPr>
          <w:b/>
          <w:sz w:val="24"/>
          <w:szCs w:val="24"/>
        </w:rPr>
        <w:t xml:space="preserve">ი 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ი</w:t>
      </w:r>
      <w:r>
        <w:rPr>
          <w:b/>
          <w:spacing w:val="1"/>
          <w:sz w:val="24"/>
          <w:szCs w:val="24"/>
        </w:rPr>
        <w:t>ნ</w:t>
      </w:r>
      <w:r>
        <w:rPr>
          <w:b/>
          <w:spacing w:val="-1"/>
          <w:sz w:val="24"/>
          <w:szCs w:val="24"/>
        </w:rPr>
        <w:t>ფ</w:t>
      </w:r>
      <w:r>
        <w:rPr>
          <w:b/>
          <w:spacing w:val="1"/>
          <w:sz w:val="24"/>
          <w:szCs w:val="24"/>
        </w:rPr>
        <w:t>ო</w:t>
      </w:r>
      <w:r>
        <w:rPr>
          <w:b/>
          <w:sz w:val="24"/>
          <w:szCs w:val="24"/>
        </w:rPr>
        <w:t>რ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ც</w:t>
      </w:r>
      <w:r>
        <w:rPr>
          <w:b/>
          <w:sz w:val="24"/>
          <w:szCs w:val="24"/>
        </w:rPr>
        <w:t>ია</w:t>
      </w:r>
    </w:p>
    <w:p w14:paraId="41A2BCC7" w14:textId="77777777" w:rsidR="003F1DA5" w:rsidRDefault="003F1DA5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0"/>
        <w:gridCol w:w="5491"/>
      </w:tblGrid>
      <w:tr w:rsidR="003F1DA5" w14:paraId="5110557E" w14:textId="77777777">
        <w:trPr>
          <w:trHeight w:hRule="exact" w:val="30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F98F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გ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არი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9F91" w14:textId="77777777" w:rsidR="003F1DA5" w:rsidRDefault="003F1DA5"/>
        </w:tc>
      </w:tr>
      <w:tr w:rsidR="003F1DA5" w14:paraId="289D9BDB" w14:textId="77777777">
        <w:trPr>
          <w:trHeight w:hRule="exact" w:val="30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981D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ახ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ლი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8C77" w14:textId="77777777" w:rsidR="003F1DA5" w:rsidRDefault="003F1DA5"/>
        </w:tc>
      </w:tr>
      <w:tr w:rsidR="003F1DA5" w14:paraId="10833060" w14:textId="77777777">
        <w:trPr>
          <w:trHeight w:hRule="exact" w:val="298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E63E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ახ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ლი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AF84" w14:textId="77777777" w:rsidR="003F1DA5" w:rsidRDefault="003F1DA5"/>
        </w:tc>
      </w:tr>
      <w:tr w:rsidR="003F1DA5" w14:paraId="6EB65F99" w14:textId="77777777">
        <w:trPr>
          <w:trHeight w:hRule="exact" w:val="30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890D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რი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77B7" w14:textId="77777777" w:rsidR="003F1DA5" w:rsidRDefault="003F1DA5"/>
        </w:tc>
      </w:tr>
      <w:tr w:rsidR="003F1DA5" w14:paraId="3736D6F5" w14:textId="77777777">
        <w:trPr>
          <w:trHeight w:hRule="exact" w:val="30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72A8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თარ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ღი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7D75" w14:textId="77777777" w:rsidR="003F1DA5" w:rsidRDefault="003F1DA5"/>
        </w:tc>
      </w:tr>
      <w:tr w:rsidR="003F1DA5" w14:paraId="71D883BF" w14:textId="77777777">
        <w:trPr>
          <w:trHeight w:hRule="exact" w:val="30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4C98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გ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ლი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4A05" w14:textId="77777777" w:rsidR="003F1DA5" w:rsidRDefault="003F1DA5"/>
        </w:tc>
      </w:tr>
      <w:tr w:rsidR="003F1DA5" w14:paraId="5FB27B85" w14:textId="77777777">
        <w:trPr>
          <w:trHeight w:hRule="exact" w:val="30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1FBD" w14:textId="77777777" w:rsidR="003F1DA5" w:rsidRDefault="007C0506">
            <w:pPr>
              <w:spacing w:line="280" w:lineRule="exact"/>
              <w:ind w:left="1"/>
              <w:rPr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ართი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5820" w14:textId="77777777" w:rsidR="003F1DA5" w:rsidRDefault="003F1DA5"/>
        </w:tc>
      </w:tr>
      <w:tr w:rsidR="003F1DA5" w14:paraId="46BA5B12" w14:textId="77777777">
        <w:trPr>
          <w:trHeight w:hRule="exact" w:val="30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8A7C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ფ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ი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A9D7" w14:textId="77777777" w:rsidR="003F1DA5" w:rsidRDefault="003F1DA5"/>
        </w:tc>
      </w:tr>
      <w:tr w:rsidR="003F1DA5" w14:paraId="7B5012F8" w14:textId="77777777">
        <w:trPr>
          <w:trHeight w:hRule="exact" w:val="30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A3B1" w14:textId="77777777" w:rsidR="003F1DA5" w:rsidRDefault="007C0506">
            <w:pPr>
              <w:spacing w:line="280" w:lineRule="exact"/>
              <w:ind w:left="1"/>
              <w:rPr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sz w:val="22"/>
                <w:szCs w:val="22"/>
              </w:rPr>
              <w:t>.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ფ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BB8E" w14:textId="77777777" w:rsidR="003F1DA5" w:rsidRDefault="003F1DA5"/>
        </w:tc>
      </w:tr>
      <w:tr w:rsidR="003F1DA5" w14:paraId="618C5C9F" w14:textId="77777777">
        <w:trPr>
          <w:trHeight w:hRule="exact" w:val="30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B2DF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ფ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FBBD" w14:textId="77777777" w:rsidR="003F1DA5" w:rsidRDefault="003F1DA5"/>
        </w:tc>
      </w:tr>
      <w:tr w:rsidR="003F1DA5" w14:paraId="015FB825" w14:textId="77777777">
        <w:trPr>
          <w:trHeight w:hRule="exact" w:val="30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2D3B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ვ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ლი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თა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ებ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18BC" w14:textId="77777777" w:rsidR="003F1DA5" w:rsidRDefault="003F1DA5"/>
        </w:tc>
      </w:tr>
    </w:tbl>
    <w:p w14:paraId="502820BB" w14:textId="77777777" w:rsidR="003F1DA5" w:rsidRDefault="003F1DA5">
      <w:pPr>
        <w:spacing w:before="15" w:line="200" w:lineRule="exact"/>
      </w:pPr>
    </w:p>
    <w:p w14:paraId="2E7C961B" w14:textId="77777777" w:rsidR="003F1DA5" w:rsidRDefault="007C0506">
      <w:pPr>
        <w:spacing w:before="9"/>
        <w:ind w:left="362"/>
        <w:rPr>
          <w:sz w:val="24"/>
          <w:szCs w:val="24"/>
        </w:rPr>
      </w:pPr>
      <w:r>
        <w:rPr>
          <w:b/>
          <w:w w:val="89"/>
          <w:sz w:val="24"/>
          <w:szCs w:val="24"/>
        </w:rPr>
        <w:t xml:space="preserve">2. </w:t>
      </w:r>
      <w:r>
        <w:rPr>
          <w:b/>
          <w:spacing w:val="13"/>
          <w:w w:val="89"/>
          <w:sz w:val="24"/>
          <w:szCs w:val="24"/>
        </w:rPr>
        <w:t xml:space="preserve"> </w:t>
      </w:r>
      <w:r>
        <w:rPr>
          <w:b/>
          <w:sz w:val="24"/>
          <w:szCs w:val="24"/>
        </w:rPr>
        <w:t>ი</w:t>
      </w:r>
      <w:r>
        <w:rPr>
          <w:b/>
          <w:spacing w:val="1"/>
          <w:sz w:val="24"/>
          <w:szCs w:val="24"/>
        </w:rPr>
        <w:t>ნ</w:t>
      </w:r>
      <w:r>
        <w:rPr>
          <w:b/>
          <w:spacing w:val="-1"/>
          <w:sz w:val="24"/>
          <w:szCs w:val="24"/>
        </w:rPr>
        <w:t>ფ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2"/>
          <w:sz w:val="24"/>
          <w:szCs w:val="24"/>
        </w:rPr>
        <w:t>რ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ც</w:t>
      </w:r>
      <w:r>
        <w:rPr>
          <w:b/>
          <w:sz w:val="24"/>
          <w:szCs w:val="24"/>
        </w:rPr>
        <w:t xml:space="preserve">ია 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გა</w:t>
      </w:r>
      <w:r>
        <w:rPr>
          <w:b/>
          <w:spacing w:val="1"/>
          <w:sz w:val="24"/>
          <w:szCs w:val="24"/>
        </w:rPr>
        <w:t>ნა</w:t>
      </w:r>
      <w:r>
        <w:rPr>
          <w:b/>
          <w:spacing w:val="-1"/>
          <w:sz w:val="24"/>
          <w:szCs w:val="24"/>
        </w:rPr>
        <w:t>თ</w:t>
      </w:r>
      <w:r>
        <w:rPr>
          <w:b/>
          <w:spacing w:val="1"/>
          <w:sz w:val="24"/>
          <w:szCs w:val="24"/>
        </w:rPr>
        <w:t>ლ</w:t>
      </w:r>
      <w:r>
        <w:rPr>
          <w:b/>
          <w:spacing w:val="-1"/>
          <w:sz w:val="24"/>
          <w:szCs w:val="24"/>
        </w:rPr>
        <w:t>ებ</w:t>
      </w:r>
      <w:r>
        <w:rPr>
          <w:b/>
          <w:sz w:val="24"/>
          <w:szCs w:val="24"/>
        </w:rPr>
        <w:t xml:space="preserve">ის  </w:t>
      </w:r>
      <w:r>
        <w:rPr>
          <w:b/>
          <w:spacing w:val="2"/>
          <w:sz w:val="24"/>
          <w:szCs w:val="24"/>
        </w:rPr>
        <w:t>შ</w:t>
      </w:r>
      <w:r>
        <w:rPr>
          <w:b/>
          <w:spacing w:val="-1"/>
          <w:sz w:val="24"/>
          <w:szCs w:val="24"/>
        </w:rPr>
        <w:t>ეს</w:t>
      </w:r>
      <w:r>
        <w:rPr>
          <w:b/>
          <w:spacing w:val="1"/>
          <w:sz w:val="24"/>
          <w:szCs w:val="24"/>
        </w:rPr>
        <w:t>ახ</w:t>
      </w:r>
      <w:r>
        <w:rPr>
          <w:b/>
          <w:spacing w:val="-1"/>
          <w:sz w:val="24"/>
          <w:szCs w:val="24"/>
        </w:rPr>
        <w:t>ე</w:t>
      </w:r>
      <w:r>
        <w:rPr>
          <w:b/>
          <w:sz w:val="24"/>
          <w:szCs w:val="24"/>
        </w:rPr>
        <w:t>ბ</w:t>
      </w:r>
    </w:p>
    <w:p w14:paraId="7C974586" w14:textId="77777777" w:rsidR="003F1DA5" w:rsidRDefault="003F1DA5">
      <w:pPr>
        <w:spacing w:before="14" w:line="220" w:lineRule="exact"/>
        <w:rPr>
          <w:sz w:val="22"/>
          <w:szCs w:val="22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1"/>
        <w:gridCol w:w="5580"/>
      </w:tblGrid>
      <w:tr w:rsidR="003F1DA5" w14:paraId="46F7EC55" w14:textId="77777777">
        <w:trPr>
          <w:trHeight w:hRule="exact" w:val="300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1CF7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სწ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წ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ი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1029" w14:textId="77777777" w:rsidR="003F1DA5" w:rsidRDefault="003F1DA5"/>
        </w:tc>
      </w:tr>
      <w:tr w:rsidR="003F1DA5" w14:paraId="1E3AE55E" w14:textId="77777777">
        <w:trPr>
          <w:trHeight w:hRule="exact" w:val="300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40E3" w14:textId="77777777" w:rsidR="003F1DA5" w:rsidRDefault="007C0506">
            <w:pPr>
              <w:spacing w:line="280" w:lineRule="exact"/>
              <w:ind w:left="1"/>
              <w:rPr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წ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ფა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ულ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ტი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0D4C" w14:textId="77777777" w:rsidR="003F1DA5" w:rsidRDefault="003F1DA5"/>
        </w:tc>
      </w:tr>
      <w:tr w:rsidR="003F1DA5" w14:paraId="12AF759E" w14:textId="77777777">
        <w:trPr>
          <w:trHeight w:hRule="exact" w:val="298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08EF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ც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A51A" w14:textId="77777777" w:rsidR="003F1DA5" w:rsidRDefault="003F1DA5"/>
        </w:tc>
      </w:tr>
      <w:tr w:rsidR="003F1DA5" w14:paraId="1A88DEA2" w14:textId="77777777">
        <w:trPr>
          <w:trHeight w:hRule="exact" w:val="300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F774" w14:textId="77777777" w:rsidR="003F1DA5" w:rsidRDefault="007C0506">
            <w:pPr>
              <w:spacing w:line="280" w:lineRule="exact"/>
              <w:ind w:left="1"/>
              <w:rPr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მის</w:t>
            </w:r>
            <w:r>
              <w:rPr>
                <w:spacing w:val="1"/>
                <w:sz w:val="22"/>
                <w:szCs w:val="22"/>
              </w:rPr>
              <w:t>/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ფ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იკ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#N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11CD" w14:textId="77777777" w:rsidR="003F1DA5" w:rsidRDefault="003F1DA5"/>
        </w:tc>
      </w:tr>
      <w:tr w:rsidR="003F1DA5" w14:paraId="01DA6CEC" w14:textId="77777777">
        <w:trPr>
          <w:trHeight w:hRule="exact" w:val="300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BBAE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ფ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იკ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აც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B8FB" w14:textId="77777777" w:rsidR="003F1DA5" w:rsidRDefault="003F1DA5"/>
        </w:tc>
      </w:tr>
    </w:tbl>
    <w:p w14:paraId="33915767" w14:textId="77777777" w:rsidR="003F1DA5" w:rsidRDefault="003F1DA5">
      <w:pPr>
        <w:spacing w:before="1" w:line="220" w:lineRule="exact"/>
        <w:rPr>
          <w:sz w:val="22"/>
          <w:szCs w:val="22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1"/>
        <w:gridCol w:w="5580"/>
      </w:tblGrid>
      <w:tr w:rsidR="003F1DA5" w14:paraId="4BD50187" w14:textId="77777777">
        <w:trPr>
          <w:trHeight w:hRule="exact" w:val="300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D0B3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სწ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წ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ი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6268" w14:textId="77777777" w:rsidR="003F1DA5" w:rsidRDefault="003F1DA5"/>
        </w:tc>
      </w:tr>
      <w:tr w:rsidR="003F1DA5" w14:paraId="3EB5CDCF" w14:textId="77777777">
        <w:trPr>
          <w:trHeight w:hRule="exact" w:val="300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7867" w14:textId="77777777" w:rsidR="003F1DA5" w:rsidRDefault="007C0506">
            <w:pPr>
              <w:spacing w:line="280" w:lineRule="exact"/>
              <w:ind w:left="1"/>
              <w:rPr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წ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ფა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ულ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ტი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D185" w14:textId="77777777" w:rsidR="003F1DA5" w:rsidRDefault="003F1DA5"/>
        </w:tc>
      </w:tr>
      <w:tr w:rsidR="003F1DA5" w14:paraId="724C1817" w14:textId="77777777">
        <w:trPr>
          <w:trHeight w:hRule="exact" w:val="300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46A7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ც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674E" w14:textId="77777777" w:rsidR="003F1DA5" w:rsidRDefault="003F1DA5"/>
        </w:tc>
      </w:tr>
      <w:tr w:rsidR="003F1DA5" w14:paraId="1A352C0C" w14:textId="77777777">
        <w:trPr>
          <w:trHeight w:hRule="exact" w:val="300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14C0" w14:textId="77777777" w:rsidR="003F1DA5" w:rsidRDefault="007C0506">
            <w:pPr>
              <w:spacing w:line="280" w:lineRule="exact"/>
              <w:ind w:left="1"/>
              <w:rPr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მის</w:t>
            </w:r>
            <w:r>
              <w:rPr>
                <w:spacing w:val="1"/>
                <w:sz w:val="22"/>
                <w:szCs w:val="22"/>
              </w:rPr>
              <w:t>/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ფ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იკ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#N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0742" w14:textId="77777777" w:rsidR="003F1DA5" w:rsidRDefault="003F1DA5"/>
        </w:tc>
      </w:tr>
      <w:tr w:rsidR="003F1DA5" w14:paraId="57E5A1D2" w14:textId="77777777">
        <w:trPr>
          <w:trHeight w:hRule="exact" w:val="300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7D43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ფ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იკ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აც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2FF5" w14:textId="77777777" w:rsidR="003F1DA5" w:rsidRDefault="003F1DA5"/>
        </w:tc>
      </w:tr>
    </w:tbl>
    <w:p w14:paraId="1F7DCAA2" w14:textId="77777777" w:rsidR="003F1DA5" w:rsidRDefault="003F1DA5">
      <w:pPr>
        <w:spacing w:before="1" w:line="220" w:lineRule="exact"/>
        <w:rPr>
          <w:sz w:val="22"/>
          <w:szCs w:val="22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1"/>
        <w:gridCol w:w="5580"/>
      </w:tblGrid>
      <w:tr w:rsidR="003F1DA5" w14:paraId="3BC44314" w14:textId="77777777">
        <w:trPr>
          <w:trHeight w:hRule="exact" w:val="300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7E6C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სწ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წ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ი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B958" w14:textId="77777777" w:rsidR="003F1DA5" w:rsidRDefault="003F1DA5"/>
        </w:tc>
      </w:tr>
      <w:tr w:rsidR="003F1DA5" w14:paraId="06AF095B" w14:textId="77777777">
        <w:trPr>
          <w:trHeight w:hRule="exact" w:val="300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357F" w14:textId="77777777" w:rsidR="003F1DA5" w:rsidRDefault="007C0506">
            <w:pPr>
              <w:spacing w:line="280" w:lineRule="exact"/>
              <w:ind w:left="1"/>
              <w:rPr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წ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ფა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ულ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ტი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442C" w14:textId="77777777" w:rsidR="003F1DA5" w:rsidRDefault="003F1DA5"/>
        </w:tc>
      </w:tr>
      <w:tr w:rsidR="003F1DA5" w14:paraId="78C7C3AB" w14:textId="77777777">
        <w:trPr>
          <w:trHeight w:hRule="exact" w:val="300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9279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ც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D818" w14:textId="77777777" w:rsidR="003F1DA5" w:rsidRDefault="003F1DA5"/>
        </w:tc>
      </w:tr>
      <w:tr w:rsidR="003F1DA5" w14:paraId="397DCF07" w14:textId="77777777">
        <w:trPr>
          <w:trHeight w:hRule="exact" w:val="298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64BE" w14:textId="77777777" w:rsidR="003F1DA5" w:rsidRDefault="007C0506">
            <w:pPr>
              <w:spacing w:line="280" w:lineRule="exact"/>
              <w:ind w:left="1"/>
              <w:rPr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მის</w:t>
            </w:r>
            <w:r>
              <w:rPr>
                <w:spacing w:val="1"/>
                <w:sz w:val="22"/>
                <w:szCs w:val="22"/>
              </w:rPr>
              <w:t>/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ფ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იკ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#N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9CF8" w14:textId="77777777" w:rsidR="003F1DA5" w:rsidRDefault="003F1DA5"/>
        </w:tc>
      </w:tr>
      <w:tr w:rsidR="003F1DA5" w14:paraId="12543B33" w14:textId="77777777">
        <w:trPr>
          <w:trHeight w:hRule="exact" w:val="302"/>
        </w:trPr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1FFA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ფ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იკ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აც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8AE4" w14:textId="77777777" w:rsidR="003F1DA5" w:rsidRDefault="003F1DA5"/>
        </w:tc>
      </w:tr>
    </w:tbl>
    <w:p w14:paraId="446FDC6F" w14:textId="77777777" w:rsidR="003F1DA5" w:rsidRDefault="003F1DA5">
      <w:pPr>
        <w:sectPr w:rsidR="003F1DA5">
          <w:pgSz w:w="11920" w:h="16840"/>
          <w:pgMar w:top="1420" w:right="440" w:bottom="280" w:left="680" w:header="720" w:footer="720" w:gutter="0"/>
          <w:cols w:space="720"/>
        </w:sectPr>
      </w:pPr>
    </w:p>
    <w:p w14:paraId="12685E0D" w14:textId="77777777" w:rsidR="003F1DA5" w:rsidRDefault="007C0506">
      <w:pPr>
        <w:spacing w:before="47"/>
        <w:ind w:left="101"/>
        <w:rPr>
          <w:sz w:val="24"/>
          <w:szCs w:val="24"/>
        </w:rPr>
      </w:pPr>
      <w:r>
        <w:rPr>
          <w:b/>
          <w:w w:val="83"/>
          <w:sz w:val="24"/>
          <w:szCs w:val="24"/>
        </w:rPr>
        <w:lastRenderedPageBreak/>
        <w:t xml:space="preserve">3. </w:t>
      </w:r>
      <w:r>
        <w:rPr>
          <w:b/>
          <w:spacing w:val="24"/>
          <w:w w:val="8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ს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მ</w:t>
      </w:r>
      <w:r>
        <w:rPr>
          <w:b/>
          <w:sz w:val="24"/>
          <w:szCs w:val="24"/>
        </w:rPr>
        <w:t>უშ</w:t>
      </w:r>
      <w:r>
        <w:rPr>
          <w:b/>
          <w:spacing w:val="1"/>
          <w:sz w:val="24"/>
          <w:szCs w:val="24"/>
        </w:rPr>
        <w:t>ა</w:t>
      </w:r>
      <w:r>
        <w:rPr>
          <w:b/>
          <w:sz w:val="24"/>
          <w:szCs w:val="24"/>
        </w:rPr>
        <w:t xml:space="preserve">ო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გ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ცდ</w:t>
      </w:r>
      <w:r>
        <w:rPr>
          <w:b/>
          <w:sz w:val="24"/>
          <w:szCs w:val="24"/>
        </w:rPr>
        <w:t>ი</w:t>
      </w:r>
      <w:r>
        <w:rPr>
          <w:b/>
          <w:spacing w:val="1"/>
          <w:sz w:val="24"/>
          <w:szCs w:val="24"/>
        </w:rPr>
        <w:t>ლ</w:t>
      </w:r>
      <w:r>
        <w:rPr>
          <w:b/>
          <w:spacing w:val="-1"/>
          <w:sz w:val="24"/>
          <w:szCs w:val="24"/>
        </w:rPr>
        <w:t>ებ</w:t>
      </w:r>
      <w:r>
        <w:rPr>
          <w:b/>
          <w:sz w:val="24"/>
          <w:szCs w:val="24"/>
        </w:rPr>
        <w:t>ა</w:t>
      </w:r>
    </w:p>
    <w:p w14:paraId="48ECD663" w14:textId="77777777" w:rsidR="003F1DA5" w:rsidRDefault="003F1DA5">
      <w:pPr>
        <w:spacing w:before="4" w:line="220" w:lineRule="exact"/>
        <w:rPr>
          <w:sz w:val="22"/>
          <w:szCs w:val="22"/>
        </w:rPr>
      </w:pPr>
    </w:p>
    <w:tbl>
      <w:tblPr>
        <w:tblW w:w="0" w:type="auto"/>
        <w:tblInd w:w="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6"/>
        <w:gridCol w:w="4685"/>
      </w:tblGrid>
      <w:tr w:rsidR="003F1DA5" w14:paraId="34E8AC2C" w14:textId="77777777">
        <w:trPr>
          <w:trHeight w:hRule="exact" w:val="30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809C" w14:textId="77777777" w:rsidR="003F1DA5" w:rsidRDefault="007C0506">
            <w:pPr>
              <w:spacing w:line="280" w:lineRule="exact"/>
              <w:ind w:left="54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თა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C90C" w14:textId="77777777" w:rsidR="003F1DA5" w:rsidRDefault="003F1DA5"/>
        </w:tc>
      </w:tr>
      <w:tr w:rsidR="003F1DA5" w14:paraId="4E617E3B" w14:textId="77777777">
        <w:trPr>
          <w:trHeight w:hRule="exact" w:val="30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F384" w14:textId="77777777" w:rsidR="003F1DA5" w:rsidRDefault="007C0506">
            <w:pPr>
              <w:spacing w:line="280" w:lineRule="exact"/>
              <w:ind w:left="-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უშაო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წ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ი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FF7E" w14:textId="77777777" w:rsidR="003F1DA5" w:rsidRDefault="003F1DA5"/>
        </w:tc>
      </w:tr>
      <w:tr w:rsidR="003F1DA5" w14:paraId="25785C20" w14:textId="77777777">
        <w:trPr>
          <w:trHeight w:hRule="exact" w:val="298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8836" w14:textId="77777777" w:rsidR="003F1DA5" w:rsidRDefault="007C0506">
            <w:pPr>
              <w:spacing w:line="280" w:lineRule="exact"/>
              <w:ind w:left="-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უშაო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გ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ლი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2CE0" w14:textId="77777777" w:rsidR="003F1DA5" w:rsidRDefault="003F1DA5"/>
        </w:tc>
      </w:tr>
      <w:tr w:rsidR="003F1DA5" w14:paraId="6060D9AA" w14:textId="77777777">
        <w:trPr>
          <w:trHeight w:hRule="exact" w:val="29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0DCC" w14:textId="77777777" w:rsidR="003F1DA5" w:rsidRDefault="003F1DA5"/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FA3C" w14:textId="77777777" w:rsidR="003F1DA5" w:rsidRDefault="003F1DA5"/>
        </w:tc>
      </w:tr>
    </w:tbl>
    <w:p w14:paraId="7E8B30FC" w14:textId="77777777" w:rsidR="003F1DA5" w:rsidRDefault="003F1DA5">
      <w:pPr>
        <w:spacing w:before="1" w:line="220" w:lineRule="exact"/>
        <w:rPr>
          <w:sz w:val="22"/>
          <w:szCs w:val="22"/>
        </w:rPr>
      </w:pPr>
    </w:p>
    <w:tbl>
      <w:tblPr>
        <w:tblW w:w="0" w:type="auto"/>
        <w:tblInd w:w="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6"/>
        <w:gridCol w:w="4685"/>
      </w:tblGrid>
      <w:tr w:rsidR="003F1DA5" w14:paraId="1A20650B" w14:textId="77777777">
        <w:trPr>
          <w:trHeight w:hRule="exact" w:val="30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38C5" w14:textId="77777777" w:rsidR="003F1DA5" w:rsidRDefault="007C0506">
            <w:pPr>
              <w:spacing w:line="280" w:lineRule="exact"/>
              <w:ind w:left="54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თა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B5E7" w14:textId="77777777" w:rsidR="003F1DA5" w:rsidRDefault="003F1DA5"/>
        </w:tc>
      </w:tr>
      <w:tr w:rsidR="003F1DA5" w14:paraId="5EC5E301" w14:textId="77777777">
        <w:trPr>
          <w:trHeight w:hRule="exact" w:val="30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0FDD" w14:textId="77777777" w:rsidR="003F1DA5" w:rsidRDefault="007C0506">
            <w:pPr>
              <w:spacing w:line="280" w:lineRule="exact"/>
              <w:ind w:left="-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უშაო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წ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ი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8C51" w14:textId="77777777" w:rsidR="003F1DA5" w:rsidRDefault="003F1DA5"/>
        </w:tc>
      </w:tr>
      <w:tr w:rsidR="003F1DA5" w14:paraId="3194544A" w14:textId="77777777">
        <w:trPr>
          <w:trHeight w:hRule="exact" w:val="30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868F" w14:textId="77777777" w:rsidR="003F1DA5" w:rsidRDefault="007C0506">
            <w:pPr>
              <w:spacing w:line="280" w:lineRule="exact"/>
              <w:ind w:left="-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უშაო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გ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ლი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1D0D" w14:textId="77777777" w:rsidR="003F1DA5" w:rsidRDefault="003F1DA5"/>
        </w:tc>
      </w:tr>
      <w:tr w:rsidR="003F1DA5" w14:paraId="3E8A13F7" w14:textId="77777777">
        <w:trPr>
          <w:trHeight w:hRule="exact" w:val="293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692F" w14:textId="77777777" w:rsidR="003F1DA5" w:rsidRDefault="003F1DA5"/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02CC" w14:textId="77777777" w:rsidR="003F1DA5" w:rsidRDefault="003F1DA5"/>
        </w:tc>
      </w:tr>
    </w:tbl>
    <w:p w14:paraId="522CCBFD" w14:textId="77777777" w:rsidR="003F1DA5" w:rsidRDefault="003F1DA5">
      <w:pPr>
        <w:spacing w:before="1" w:line="220" w:lineRule="exact"/>
        <w:rPr>
          <w:sz w:val="22"/>
          <w:szCs w:val="22"/>
        </w:rPr>
      </w:pPr>
    </w:p>
    <w:tbl>
      <w:tblPr>
        <w:tblW w:w="0" w:type="auto"/>
        <w:tblInd w:w="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6"/>
        <w:gridCol w:w="4685"/>
      </w:tblGrid>
      <w:tr w:rsidR="003F1DA5" w14:paraId="0D782687" w14:textId="77777777">
        <w:trPr>
          <w:trHeight w:hRule="exact" w:val="30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79E9" w14:textId="77777777" w:rsidR="003F1DA5" w:rsidRDefault="007C0506">
            <w:pPr>
              <w:spacing w:line="280" w:lineRule="exact"/>
              <w:ind w:left="54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თა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A0AF" w14:textId="77777777" w:rsidR="003F1DA5" w:rsidRDefault="003F1DA5"/>
        </w:tc>
      </w:tr>
      <w:tr w:rsidR="003F1DA5" w14:paraId="22C929CC" w14:textId="77777777">
        <w:trPr>
          <w:trHeight w:hRule="exact" w:val="30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D16C" w14:textId="77777777" w:rsidR="003F1DA5" w:rsidRDefault="007C0506">
            <w:pPr>
              <w:spacing w:line="280" w:lineRule="exact"/>
              <w:ind w:left="-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უშაო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წ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ი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07E7" w14:textId="77777777" w:rsidR="003F1DA5" w:rsidRDefault="003F1DA5"/>
        </w:tc>
      </w:tr>
      <w:tr w:rsidR="003F1DA5" w14:paraId="22771308" w14:textId="77777777">
        <w:trPr>
          <w:trHeight w:hRule="exact" w:val="30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3AC6" w14:textId="77777777" w:rsidR="003F1DA5" w:rsidRDefault="007C0506">
            <w:pPr>
              <w:spacing w:line="280" w:lineRule="exact"/>
              <w:ind w:left="-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უშაო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გ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ლი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723B" w14:textId="77777777" w:rsidR="003F1DA5" w:rsidRDefault="003F1DA5"/>
        </w:tc>
      </w:tr>
      <w:tr w:rsidR="003F1DA5" w14:paraId="67B6FDA9" w14:textId="77777777">
        <w:trPr>
          <w:trHeight w:hRule="exact" w:val="29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EC54" w14:textId="77777777" w:rsidR="003F1DA5" w:rsidRDefault="003F1DA5"/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24DD" w14:textId="77777777" w:rsidR="003F1DA5" w:rsidRDefault="003F1DA5"/>
        </w:tc>
      </w:tr>
    </w:tbl>
    <w:p w14:paraId="722E3241" w14:textId="77777777" w:rsidR="003F1DA5" w:rsidRDefault="003F1DA5">
      <w:pPr>
        <w:spacing w:before="1" w:line="220" w:lineRule="exact"/>
        <w:rPr>
          <w:sz w:val="22"/>
          <w:szCs w:val="22"/>
        </w:rPr>
      </w:pPr>
    </w:p>
    <w:tbl>
      <w:tblPr>
        <w:tblW w:w="0" w:type="auto"/>
        <w:tblInd w:w="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6"/>
        <w:gridCol w:w="4685"/>
      </w:tblGrid>
      <w:tr w:rsidR="003F1DA5" w14:paraId="0763B6AF" w14:textId="77777777">
        <w:trPr>
          <w:trHeight w:hRule="exact" w:val="298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DD19" w14:textId="77777777" w:rsidR="003F1DA5" w:rsidRDefault="007C0506">
            <w:pPr>
              <w:spacing w:line="280" w:lineRule="exact"/>
              <w:ind w:left="54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თა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0117" w14:textId="77777777" w:rsidR="003F1DA5" w:rsidRDefault="003F1DA5"/>
        </w:tc>
      </w:tr>
      <w:tr w:rsidR="003F1DA5" w14:paraId="752CFE12" w14:textId="77777777">
        <w:trPr>
          <w:trHeight w:hRule="exact" w:val="30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1D8F" w14:textId="77777777" w:rsidR="003F1DA5" w:rsidRDefault="007C0506">
            <w:pPr>
              <w:spacing w:line="280" w:lineRule="exact"/>
              <w:ind w:left="-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უშაო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წ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ი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C373" w14:textId="77777777" w:rsidR="003F1DA5" w:rsidRDefault="003F1DA5"/>
        </w:tc>
      </w:tr>
      <w:tr w:rsidR="003F1DA5" w14:paraId="279B29CE" w14:textId="77777777">
        <w:trPr>
          <w:trHeight w:hRule="exact" w:val="30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FCF0" w14:textId="77777777" w:rsidR="003F1DA5" w:rsidRDefault="007C0506">
            <w:pPr>
              <w:spacing w:line="280" w:lineRule="exact"/>
              <w:ind w:left="-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უშაო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გ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ლი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5B86" w14:textId="77777777" w:rsidR="003F1DA5" w:rsidRDefault="003F1DA5"/>
        </w:tc>
      </w:tr>
      <w:tr w:rsidR="003F1DA5" w14:paraId="5C9D12D0" w14:textId="77777777">
        <w:trPr>
          <w:trHeight w:hRule="exact" w:val="290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7CB6" w14:textId="77777777" w:rsidR="003F1DA5" w:rsidRDefault="003F1DA5"/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006D" w14:textId="77777777" w:rsidR="003F1DA5" w:rsidRDefault="003F1DA5"/>
        </w:tc>
      </w:tr>
    </w:tbl>
    <w:p w14:paraId="10E79EC4" w14:textId="77777777" w:rsidR="003F1DA5" w:rsidRDefault="003F1DA5">
      <w:pPr>
        <w:spacing w:before="4" w:line="160" w:lineRule="exact"/>
        <w:rPr>
          <w:sz w:val="16"/>
          <w:szCs w:val="16"/>
        </w:rPr>
      </w:pPr>
    </w:p>
    <w:p w14:paraId="20C27995" w14:textId="77777777" w:rsidR="003F1DA5" w:rsidRDefault="003F1DA5">
      <w:pPr>
        <w:spacing w:line="200" w:lineRule="exact"/>
      </w:pPr>
    </w:p>
    <w:p w14:paraId="5FBEFB54" w14:textId="77777777" w:rsidR="003F1DA5" w:rsidRDefault="003F1DA5">
      <w:pPr>
        <w:spacing w:line="200" w:lineRule="exact"/>
      </w:pPr>
    </w:p>
    <w:p w14:paraId="3CBCBA2E" w14:textId="77777777" w:rsidR="003F1DA5" w:rsidRDefault="003F1DA5">
      <w:pPr>
        <w:spacing w:line="200" w:lineRule="exact"/>
      </w:pPr>
    </w:p>
    <w:p w14:paraId="2F3F496F" w14:textId="77777777" w:rsidR="003F1DA5" w:rsidRDefault="003F1DA5">
      <w:pPr>
        <w:spacing w:line="200" w:lineRule="exact"/>
      </w:pPr>
    </w:p>
    <w:p w14:paraId="29F0EF2F" w14:textId="77777777" w:rsidR="003F1DA5" w:rsidRDefault="007C0506">
      <w:pPr>
        <w:spacing w:before="9"/>
        <w:ind w:left="559"/>
        <w:rPr>
          <w:sz w:val="24"/>
          <w:szCs w:val="24"/>
        </w:rPr>
      </w:pPr>
      <w:r>
        <w:rPr>
          <w:b/>
          <w:spacing w:val="2"/>
          <w:w w:val="90"/>
          <w:sz w:val="24"/>
          <w:szCs w:val="24"/>
        </w:rPr>
        <w:t>4</w:t>
      </w:r>
      <w:r>
        <w:rPr>
          <w:b/>
          <w:w w:val="90"/>
          <w:sz w:val="24"/>
          <w:szCs w:val="24"/>
        </w:rPr>
        <w:t xml:space="preserve">. </w:t>
      </w:r>
      <w:r>
        <w:rPr>
          <w:b/>
          <w:spacing w:val="12"/>
          <w:w w:val="9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ა</w:t>
      </w:r>
      <w:r>
        <w:rPr>
          <w:b/>
          <w:sz w:val="24"/>
          <w:szCs w:val="24"/>
        </w:rPr>
        <w:t>კ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დემ</w:t>
      </w:r>
      <w:r>
        <w:rPr>
          <w:b/>
          <w:sz w:val="24"/>
          <w:szCs w:val="24"/>
        </w:rPr>
        <w:t xml:space="preserve">იური 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ხ</w:t>
      </w:r>
      <w:r>
        <w:rPr>
          <w:b/>
          <w:spacing w:val="1"/>
          <w:sz w:val="24"/>
          <w:szCs w:val="24"/>
        </w:rPr>
        <w:t>ა</w:t>
      </w:r>
      <w:r>
        <w:rPr>
          <w:b/>
          <w:sz w:val="24"/>
          <w:szCs w:val="24"/>
        </w:rPr>
        <w:t>რი</w:t>
      </w:r>
      <w:r>
        <w:rPr>
          <w:b/>
          <w:spacing w:val="-1"/>
          <w:sz w:val="24"/>
          <w:szCs w:val="24"/>
        </w:rPr>
        <w:t>სხ</w:t>
      </w:r>
      <w:r>
        <w:rPr>
          <w:b/>
          <w:sz w:val="24"/>
          <w:szCs w:val="24"/>
        </w:rPr>
        <w:t xml:space="preserve">ი 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დ</w:t>
      </w:r>
      <w:r>
        <w:rPr>
          <w:b/>
          <w:sz w:val="24"/>
          <w:szCs w:val="24"/>
        </w:rPr>
        <w:t xml:space="preserve">ა 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წ</w:t>
      </w:r>
      <w:r>
        <w:rPr>
          <w:b/>
          <w:spacing w:val="1"/>
          <w:sz w:val="24"/>
          <w:szCs w:val="24"/>
        </w:rPr>
        <w:t>ოდ</w:t>
      </w:r>
      <w:r>
        <w:rPr>
          <w:b/>
          <w:spacing w:val="-1"/>
          <w:sz w:val="24"/>
          <w:szCs w:val="24"/>
        </w:rPr>
        <w:t>ებ</w:t>
      </w:r>
      <w:r>
        <w:rPr>
          <w:b/>
          <w:sz w:val="24"/>
          <w:szCs w:val="24"/>
        </w:rPr>
        <w:t>ა</w:t>
      </w:r>
    </w:p>
    <w:p w14:paraId="1B1498F8" w14:textId="77777777" w:rsidR="003F1DA5" w:rsidRDefault="003F1DA5">
      <w:pPr>
        <w:spacing w:line="120" w:lineRule="exact"/>
        <w:rPr>
          <w:sz w:val="12"/>
          <w:szCs w:val="12"/>
        </w:rPr>
      </w:pPr>
    </w:p>
    <w:p w14:paraId="003D3318" w14:textId="77777777" w:rsidR="003F1DA5" w:rsidRDefault="003F1DA5">
      <w:pPr>
        <w:spacing w:line="200" w:lineRule="exact"/>
      </w:pPr>
    </w:p>
    <w:tbl>
      <w:tblPr>
        <w:tblW w:w="0" w:type="auto"/>
        <w:tblInd w:w="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0"/>
        <w:gridCol w:w="4430"/>
      </w:tblGrid>
      <w:tr w:rsidR="003F1DA5" w14:paraId="430235BA" w14:textId="77777777">
        <w:trPr>
          <w:trHeight w:hRule="exact" w:val="312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E0C2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ც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ხარ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ხი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3F6E" w14:textId="77777777" w:rsidR="003F1DA5" w:rsidRDefault="003F1DA5"/>
        </w:tc>
      </w:tr>
      <w:tr w:rsidR="003F1DA5" w14:paraId="4756A74A" w14:textId="77777777">
        <w:trPr>
          <w:trHeight w:hRule="exact" w:val="312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0772" w14:textId="77777777" w:rsidR="003F1DA5" w:rsidRDefault="007C0506">
            <w:pPr>
              <w:spacing w:line="280" w:lineRule="exact"/>
              <w:ind w:left="102"/>
              <w:rPr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#N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8950" w14:textId="77777777" w:rsidR="003F1DA5" w:rsidRDefault="003F1DA5"/>
        </w:tc>
      </w:tr>
      <w:tr w:rsidR="003F1DA5" w14:paraId="2D5F5DEF" w14:textId="77777777">
        <w:trPr>
          <w:trHeight w:hRule="exact" w:val="312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AAEE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გაც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თარ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ღი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5FA1" w14:textId="77777777" w:rsidR="003F1DA5" w:rsidRDefault="003F1DA5"/>
        </w:tc>
      </w:tr>
      <w:tr w:rsidR="003F1DA5" w14:paraId="29490949" w14:textId="77777777">
        <w:trPr>
          <w:trHeight w:hRule="exact" w:val="310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6760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ფ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იკ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აც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A7A4" w14:textId="77777777" w:rsidR="003F1DA5" w:rsidRDefault="003F1DA5"/>
        </w:tc>
      </w:tr>
      <w:tr w:rsidR="003F1DA5" w14:paraId="49A804CE" w14:textId="77777777">
        <w:trPr>
          <w:trHeight w:hRule="exact" w:val="566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ECAA" w14:textId="77777777" w:rsidR="003F1DA5" w:rsidRDefault="003F1DA5"/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29FA" w14:textId="77777777" w:rsidR="003F1DA5" w:rsidRDefault="003F1DA5"/>
        </w:tc>
      </w:tr>
      <w:tr w:rsidR="003F1DA5" w14:paraId="73C383FE" w14:textId="77777777">
        <w:trPr>
          <w:trHeight w:hRule="exact" w:val="310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3A63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ც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ხარ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ხი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D9DB" w14:textId="77777777" w:rsidR="003F1DA5" w:rsidRDefault="003F1DA5"/>
        </w:tc>
      </w:tr>
      <w:tr w:rsidR="003F1DA5" w14:paraId="0FB53712" w14:textId="77777777">
        <w:trPr>
          <w:trHeight w:hRule="exact" w:val="312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9485" w14:textId="77777777" w:rsidR="003F1DA5" w:rsidRDefault="007C0506">
            <w:pPr>
              <w:spacing w:line="280" w:lineRule="exact"/>
              <w:ind w:left="102"/>
              <w:rPr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#N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85DD" w14:textId="77777777" w:rsidR="003F1DA5" w:rsidRDefault="003F1DA5"/>
        </w:tc>
      </w:tr>
      <w:tr w:rsidR="003F1DA5" w14:paraId="7061285B" w14:textId="77777777">
        <w:trPr>
          <w:trHeight w:hRule="exact" w:val="312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6177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გაც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თარ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ღი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E759" w14:textId="77777777" w:rsidR="003F1DA5" w:rsidRDefault="003F1DA5"/>
        </w:tc>
      </w:tr>
      <w:tr w:rsidR="003F1DA5" w14:paraId="1F0E06E4" w14:textId="77777777">
        <w:trPr>
          <w:trHeight w:hRule="exact" w:val="312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21E5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ფ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იკ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აც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2B54" w14:textId="77777777" w:rsidR="003F1DA5" w:rsidRDefault="003F1DA5"/>
        </w:tc>
      </w:tr>
    </w:tbl>
    <w:p w14:paraId="782B1657" w14:textId="77777777" w:rsidR="003F1DA5" w:rsidRDefault="003F1DA5">
      <w:pPr>
        <w:sectPr w:rsidR="003F1DA5">
          <w:pgSz w:w="11920" w:h="16840"/>
          <w:pgMar w:top="1460" w:right="1640" w:bottom="280" w:left="600" w:header="720" w:footer="720" w:gutter="0"/>
          <w:cols w:space="720"/>
        </w:sectPr>
      </w:pPr>
    </w:p>
    <w:p w14:paraId="28050CAE" w14:textId="77777777" w:rsidR="003F1DA5" w:rsidRDefault="003F1DA5">
      <w:pPr>
        <w:spacing w:line="180" w:lineRule="exact"/>
        <w:rPr>
          <w:sz w:val="19"/>
          <w:szCs w:val="19"/>
        </w:rPr>
      </w:pPr>
    </w:p>
    <w:p w14:paraId="64C43977" w14:textId="77777777" w:rsidR="003F1DA5" w:rsidRDefault="003F1DA5">
      <w:pPr>
        <w:spacing w:line="200" w:lineRule="exact"/>
      </w:pPr>
    </w:p>
    <w:p w14:paraId="56DD644B" w14:textId="77777777" w:rsidR="003F1DA5" w:rsidRDefault="003F1DA5">
      <w:pPr>
        <w:spacing w:line="200" w:lineRule="exact"/>
      </w:pPr>
    </w:p>
    <w:p w14:paraId="065D77D4" w14:textId="77777777" w:rsidR="003F1DA5" w:rsidRDefault="007C0506">
      <w:pPr>
        <w:spacing w:before="9"/>
        <w:ind w:left="479"/>
        <w:rPr>
          <w:sz w:val="24"/>
          <w:szCs w:val="24"/>
        </w:rPr>
      </w:pPr>
      <w:r>
        <w:pict w14:anchorId="53F40AEF">
          <v:group id="_x0000_s1049" style="position:absolute;left:0;text-align:left;margin-left:59.1pt;margin-top:189.6pt;width:0;height:67.2pt;z-index:-1543;mso-position-horizontal-relative:page" coordorigin="1182,3792" coordsize="0,1344">
            <v:shape id="_x0000_s1050" style="position:absolute;left:1182;top:3792;width:0;height:1344" coordorigin="1182,3792" coordsize="0,1344" path="m1182,3792r,1344e" filled="f" strokeweight=".46pt">
              <v:path arrowok="t"/>
            </v:shape>
            <w10:wrap anchorx="page"/>
          </v:group>
        </w:pict>
      </w:r>
      <w:r>
        <w:rPr>
          <w:b/>
          <w:spacing w:val="1"/>
          <w:w w:val="86"/>
          <w:sz w:val="24"/>
          <w:szCs w:val="24"/>
        </w:rPr>
        <w:t>5</w:t>
      </w:r>
      <w:r>
        <w:rPr>
          <w:b/>
          <w:w w:val="86"/>
          <w:sz w:val="24"/>
          <w:szCs w:val="24"/>
        </w:rPr>
        <w:t xml:space="preserve">. </w:t>
      </w:r>
      <w:r>
        <w:rPr>
          <w:b/>
          <w:spacing w:val="20"/>
          <w:w w:val="8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პ</w:t>
      </w:r>
      <w:r>
        <w:rPr>
          <w:b/>
          <w:spacing w:val="1"/>
          <w:sz w:val="24"/>
          <w:szCs w:val="24"/>
        </w:rPr>
        <w:t>ე</w:t>
      </w:r>
      <w:r>
        <w:rPr>
          <w:b/>
          <w:spacing w:val="-1"/>
          <w:sz w:val="24"/>
          <w:szCs w:val="24"/>
        </w:rPr>
        <w:t>დ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გ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გ</w:t>
      </w:r>
      <w:r>
        <w:rPr>
          <w:b/>
          <w:sz w:val="24"/>
          <w:szCs w:val="24"/>
        </w:rPr>
        <w:t xml:space="preserve">იური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გ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ოც</w:t>
      </w:r>
      <w:r>
        <w:rPr>
          <w:b/>
          <w:spacing w:val="-1"/>
          <w:sz w:val="24"/>
          <w:szCs w:val="24"/>
        </w:rPr>
        <w:t>დ</w:t>
      </w:r>
      <w:r>
        <w:rPr>
          <w:b/>
          <w:sz w:val="24"/>
          <w:szCs w:val="24"/>
        </w:rPr>
        <w:t>ი</w:t>
      </w:r>
      <w:r>
        <w:rPr>
          <w:b/>
          <w:spacing w:val="1"/>
          <w:sz w:val="24"/>
          <w:szCs w:val="24"/>
        </w:rPr>
        <w:t>ლ</w:t>
      </w:r>
      <w:r>
        <w:rPr>
          <w:b/>
          <w:spacing w:val="-1"/>
          <w:sz w:val="24"/>
          <w:szCs w:val="24"/>
        </w:rPr>
        <w:t>ებ</w:t>
      </w:r>
      <w:r>
        <w:rPr>
          <w:b/>
          <w:sz w:val="24"/>
          <w:szCs w:val="24"/>
        </w:rPr>
        <w:t>ა</w:t>
      </w:r>
    </w:p>
    <w:p w14:paraId="4ACAA6AE" w14:textId="77777777" w:rsidR="003F1DA5" w:rsidRDefault="003F1DA5">
      <w:pPr>
        <w:spacing w:before="6" w:line="120" w:lineRule="exact"/>
        <w:rPr>
          <w:sz w:val="12"/>
          <w:szCs w:val="12"/>
        </w:rPr>
      </w:pPr>
    </w:p>
    <w:p w14:paraId="5B69308F" w14:textId="77777777" w:rsidR="003F1DA5" w:rsidRDefault="003F1DA5">
      <w:pPr>
        <w:spacing w:line="200" w:lineRule="exact"/>
      </w:pPr>
    </w:p>
    <w:p w14:paraId="6D78C57F" w14:textId="77777777" w:rsidR="003F1DA5" w:rsidRDefault="003F1DA5">
      <w:pPr>
        <w:spacing w:line="200" w:lineRule="exact"/>
      </w:pPr>
    </w:p>
    <w:p w14:paraId="4D3D9A63" w14:textId="77777777" w:rsidR="003F1DA5" w:rsidRDefault="003F1DA5">
      <w:pPr>
        <w:spacing w:line="200" w:lineRule="exact"/>
      </w:pPr>
    </w:p>
    <w:p w14:paraId="4F58AE8B" w14:textId="77777777" w:rsidR="003F1DA5" w:rsidRDefault="003F1DA5">
      <w:pPr>
        <w:spacing w:line="200" w:lineRule="exact"/>
      </w:pPr>
    </w:p>
    <w:p w14:paraId="182CD786" w14:textId="77777777" w:rsidR="003F1DA5" w:rsidRDefault="003F1DA5">
      <w:pPr>
        <w:spacing w:line="200" w:lineRule="exact"/>
      </w:pPr>
    </w:p>
    <w:p w14:paraId="0B54FF08" w14:textId="77777777" w:rsidR="003F1DA5" w:rsidRDefault="003F1DA5">
      <w:pPr>
        <w:spacing w:line="200" w:lineRule="exact"/>
      </w:pPr>
    </w:p>
    <w:p w14:paraId="56C89718" w14:textId="77777777" w:rsidR="003F1DA5" w:rsidRDefault="003F1DA5">
      <w:pPr>
        <w:spacing w:line="200" w:lineRule="exact"/>
      </w:pPr>
    </w:p>
    <w:p w14:paraId="68594E9B" w14:textId="77777777" w:rsidR="003F1DA5" w:rsidRDefault="003F1DA5">
      <w:pPr>
        <w:spacing w:line="200" w:lineRule="exact"/>
      </w:pPr>
    </w:p>
    <w:p w14:paraId="452976CF" w14:textId="77777777" w:rsidR="003F1DA5" w:rsidRDefault="003F1DA5">
      <w:pPr>
        <w:spacing w:line="200" w:lineRule="exact"/>
      </w:pPr>
    </w:p>
    <w:p w14:paraId="62BFCF9E" w14:textId="77777777" w:rsidR="003F1DA5" w:rsidRDefault="003F1DA5">
      <w:pPr>
        <w:spacing w:line="200" w:lineRule="exact"/>
      </w:pPr>
    </w:p>
    <w:p w14:paraId="738CDA3B" w14:textId="77777777" w:rsidR="003F1DA5" w:rsidRDefault="003F1DA5">
      <w:pPr>
        <w:spacing w:line="200" w:lineRule="exact"/>
      </w:pPr>
    </w:p>
    <w:p w14:paraId="7D9CF09B" w14:textId="77777777" w:rsidR="003F1DA5" w:rsidRDefault="003F1DA5">
      <w:pPr>
        <w:spacing w:line="200" w:lineRule="exact"/>
      </w:pPr>
    </w:p>
    <w:p w14:paraId="08C76F29" w14:textId="77777777" w:rsidR="003F1DA5" w:rsidRDefault="003F1DA5">
      <w:pPr>
        <w:spacing w:line="200" w:lineRule="exact"/>
      </w:pPr>
    </w:p>
    <w:p w14:paraId="66002D51" w14:textId="77777777" w:rsidR="003F1DA5" w:rsidRDefault="003F1DA5">
      <w:pPr>
        <w:spacing w:line="200" w:lineRule="exact"/>
      </w:pPr>
    </w:p>
    <w:p w14:paraId="2FD769D3" w14:textId="77777777" w:rsidR="003F1DA5" w:rsidRDefault="003F1DA5">
      <w:pPr>
        <w:spacing w:line="200" w:lineRule="exact"/>
      </w:pPr>
    </w:p>
    <w:p w14:paraId="76037E9E" w14:textId="77777777" w:rsidR="003F1DA5" w:rsidRDefault="003F1DA5">
      <w:pPr>
        <w:spacing w:line="200" w:lineRule="exact"/>
      </w:pPr>
    </w:p>
    <w:p w14:paraId="7F1D71B9" w14:textId="77777777" w:rsidR="003F1DA5" w:rsidRDefault="003F1DA5">
      <w:pPr>
        <w:spacing w:line="200" w:lineRule="exact"/>
      </w:pPr>
    </w:p>
    <w:p w14:paraId="27A0D001" w14:textId="77777777" w:rsidR="003F1DA5" w:rsidRDefault="003F1DA5">
      <w:pPr>
        <w:spacing w:line="200" w:lineRule="exact"/>
      </w:pPr>
    </w:p>
    <w:p w14:paraId="5F586B56" w14:textId="77777777" w:rsidR="003F1DA5" w:rsidRDefault="003F1DA5">
      <w:pPr>
        <w:spacing w:line="200" w:lineRule="exact"/>
      </w:pPr>
    </w:p>
    <w:p w14:paraId="5E1AAC30" w14:textId="77777777" w:rsidR="003F1DA5" w:rsidRDefault="003F1DA5">
      <w:pPr>
        <w:spacing w:line="200" w:lineRule="exact"/>
      </w:pPr>
    </w:p>
    <w:p w14:paraId="404CA77F" w14:textId="77777777" w:rsidR="003F1DA5" w:rsidRDefault="003F1DA5">
      <w:pPr>
        <w:spacing w:line="200" w:lineRule="exact"/>
      </w:pPr>
    </w:p>
    <w:p w14:paraId="57C288DB" w14:textId="77777777" w:rsidR="003F1DA5" w:rsidRDefault="003F1DA5">
      <w:pPr>
        <w:spacing w:line="200" w:lineRule="exact"/>
      </w:pPr>
    </w:p>
    <w:p w14:paraId="5D090B9B" w14:textId="77777777" w:rsidR="003F1DA5" w:rsidRDefault="003F1DA5">
      <w:pPr>
        <w:spacing w:line="200" w:lineRule="exact"/>
      </w:pPr>
    </w:p>
    <w:p w14:paraId="3F0F0F2D" w14:textId="77777777" w:rsidR="003F1DA5" w:rsidRDefault="003F1DA5">
      <w:pPr>
        <w:spacing w:line="200" w:lineRule="exact"/>
      </w:pPr>
    </w:p>
    <w:p w14:paraId="3FC61155" w14:textId="77777777" w:rsidR="003F1DA5" w:rsidRDefault="003F1DA5">
      <w:pPr>
        <w:spacing w:line="200" w:lineRule="exact"/>
      </w:pPr>
    </w:p>
    <w:p w14:paraId="2C93B782" w14:textId="77777777" w:rsidR="003F1DA5" w:rsidRDefault="003F1DA5">
      <w:pPr>
        <w:spacing w:line="200" w:lineRule="exact"/>
      </w:pPr>
    </w:p>
    <w:p w14:paraId="39F3B099" w14:textId="77777777" w:rsidR="003F1DA5" w:rsidRDefault="003F1DA5">
      <w:pPr>
        <w:spacing w:line="200" w:lineRule="exact"/>
      </w:pPr>
    </w:p>
    <w:p w14:paraId="54CAA42A" w14:textId="77777777" w:rsidR="003F1DA5" w:rsidRDefault="003F1DA5">
      <w:pPr>
        <w:spacing w:line="200" w:lineRule="exact"/>
      </w:pPr>
    </w:p>
    <w:p w14:paraId="7D08BD24" w14:textId="77777777" w:rsidR="003F1DA5" w:rsidRDefault="003F1DA5">
      <w:pPr>
        <w:spacing w:line="200" w:lineRule="exact"/>
      </w:pPr>
    </w:p>
    <w:p w14:paraId="534CFEC5" w14:textId="77777777" w:rsidR="003F1DA5" w:rsidRDefault="003F1DA5">
      <w:pPr>
        <w:spacing w:line="200" w:lineRule="exact"/>
      </w:pPr>
    </w:p>
    <w:p w14:paraId="4BD6AC99" w14:textId="77777777" w:rsidR="003F1DA5" w:rsidRDefault="003F1DA5">
      <w:pPr>
        <w:spacing w:line="200" w:lineRule="exact"/>
      </w:pPr>
    </w:p>
    <w:p w14:paraId="05A84C0B" w14:textId="77777777" w:rsidR="003F1DA5" w:rsidRDefault="003F1DA5">
      <w:pPr>
        <w:spacing w:line="200" w:lineRule="exact"/>
      </w:pPr>
    </w:p>
    <w:p w14:paraId="2479E909" w14:textId="77777777" w:rsidR="003F1DA5" w:rsidRDefault="003F1DA5">
      <w:pPr>
        <w:spacing w:line="200" w:lineRule="exact"/>
      </w:pPr>
    </w:p>
    <w:p w14:paraId="73EDCA18" w14:textId="77777777" w:rsidR="003F1DA5" w:rsidRDefault="003F1DA5">
      <w:pPr>
        <w:spacing w:line="200" w:lineRule="exact"/>
      </w:pPr>
    </w:p>
    <w:p w14:paraId="046EF408" w14:textId="77777777" w:rsidR="003F1DA5" w:rsidRDefault="003F1DA5">
      <w:pPr>
        <w:spacing w:line="200" w:lineRule="exact"/>
      </w:pPr>
    </w:p>
    <w:p w14:paraId="2F948D61" w14:textId="77777777" w:rsidR="003F1DA5" w:rsidRDefault="003F1DA5">
      <w:pPr>
        <w:spacing w:line="200" w:lineRule="exact"/>
      </w:pPr>
    </w:p>
    <w:p w14:paraId="71009E19" w14:textId="77777777" w:rsidR="003F1DA5" w:rsidRDefault="003F1DA5">
      <w:pPr>
        <w:spacing w:line="200" w:lineRule="exact"/>
      </w:pPr>
    </w:p>
    <w:p w14:paraId="3FBE1972" w14:textId="77777777" w:rsidR="003F1DA5" w:rsidRDefault="003F1DA5">
      <w:pPr>
        <w:spacing w:line="200" w:lineRule="exact"/>
      </w:pPr>
    </w:p>
    <w:p w14:paraId="7AE307B2" w14:textId="77777777" w:rsidR="003F1DA5" w:rsidRDefault="007C0506">
      <w:pPr>
        <w:spacing w:line="300" w:lineRule="exact"/>
        <w:ind w:left="436"/>
        <w:rPr>
          <w:rFonts w:ascii="AcadNusx" w:eastAsia="AcadNusx" w:hAnsi="AcadNusx" w:cs="AcadNusx"/>
          <w:sz w:val="24"/>
          <w:szCs w:val="24"/>
        </w:rPr>
        <w:sectPr w:rsidR="003F1DA5">
          <w:pgSz w:w="11920" w:h="16840"/>
          <w:pgMar w:top="1560" w:right="1640" w:bottom="280" w:left="680" w:header="720" w:footer="720" w:gutter="0"/>
          <w:cols w:space="720"/>
        </w:sectPr>
      </w:pPr>
      <w:r>
        <w:pict w14:anchorId="545462FE">
          <v:group id="_x0000_s1047" style="position:absolute;left:0;text-align:left;margin-left:55.85pt;margin-top:88.25pt;width:0;height:104.75pt;z-index:-1542;mso-position-horizontal-relative:page" coordorigin="1117,1765" coordsize="0,2095">
            <v:shape id="_x0000_s1048" style="position:absolute;left:1117;top:1765;width:0;height:2095" coordorigin="1117,1765" coordsize="0,2095" path="m1117,1765r,2095e" filled="f" strokeweight=".46pt">
              <v:path arrowok="t"/>
            </v:shape>
            <w10:wrap anchorx="page"/>
          </v:group>
        </w:pict>
      </w:r>
      <w:r>
        <w:pict w14:anchorId="446680E4"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39.45pt;margin-top:154.5pt;width:468.45pt;height:548pt;z-index:-1541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24"/>
                    <w:gridCol w:w="65"/>
                    <w:gridCol w:w="4829"/>
                    <w:gridCol w:w="4142"/>
                  </w:tblGrid>
                  <w:tr w:rsidR="003F1DA5" w14:paraId="740C88A3" w14:textId="77777777">
                    <w:trPr>
                      <w:trHeight w:hRule="exact" w:val="1918"/>
                    </w:trPr>
                    <w:tc>
                      <w:tcPr>
                        <w:tcW w:w="521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8D252DF" w14:textId="77777777" w:rsidR="003F1DA5" w:rsidRDefault="003F1DA5">
                        <w:pPr>
                          <w:spacing w:before="7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37C23870" w14:textId="77777777" w:rsidR="003F1DA5" w:rsidRDefault="003F1DA5">
                        <w:pPr>
                          <w:spacing w:line="200" w:lineRule="exact"/>
                        </w:pPr>
                      </w:p>
                      <w:p w14:paraId="30FBEB3E" w14:textId="77777777" w:rsidR="003F1DA5" w:rsidRDefault="003F1DA5">
                        <w:pPr>
                          <w:spacing w:line="200" w:lineRule="exact"/>
                        </w:pPr>
                      </w:p>
                      <w:p w14:paraId="4B7C7919" w14:textId="77777777" w:rsidR="003F1DA5" w:rsidRDefault="007C0506">
                        <w:pPr>
                          <w:spacing w:line="413" w:lineRule="auto"/>
                          <w:ind w:left="121" w:right="153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პედა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გ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ო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გ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უ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რი </w:t>
                        </w:r>
                        <w:r>
                          <w:rPr>
                            <w:b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ს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ტ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ჟ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ი </w:t>
                        </w:r>
                        <w:r>
                          <w:rPr>
                            <w:b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უ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ღ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ლე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ს 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ს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ს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წ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ვ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ლ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ე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ბ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ლ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ე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ბ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შ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ი</w:t>
                        </w:r>
                      </w:p>
                      <w:p w14:paraId="013E8A2E" w14:textId="77777777" w:rsidR="003F1DA5" w:rsidRDefault="007C0506">
                        <w:pPr>
                          <w:spacing w:line="280" w:lineRule="exact"/>
                          <w:ind w:left="121"/>
                          <w:rPr>
                            <w:rFonts w:ascii="AcadNusx" w:eastAsia="AcadNusx" w:hAnsi="AcadNusx" w:cs="AcadNusx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cadNusx" w:eastAsia="AcadNusx" w:hAnsi="AcadNusx" w:cs="AcadNusx"/>
                            <w:spacing w:val="1"/>
                            <w:position w:val="1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position w:val="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rFonts w:ascii="Sylfaen" w:eastAsia="Sylfaen" w:hAnsi="Sylfaen" w:cs="Sylfaen"/>
                            <w:position w:val="1"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rFonts w:ascii="Sylfaen" w:eastAsia="Sylfaen" w:hAnsi="Sylfaen" w:cs="Sylfaen"/>
                            <w:spacing w:val="3"/>
                            <w:position w:val="1"/>
                            <w:sz w:val="24"/>
                            <w:szCs w:val="24"/>
                          </w:rPr>
                          <w:t>უ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position w:val="1"/>
                            <w:sz w:val="24"/>
                            <w:szCs w:val="24"/>
                          </w:rPr>
                          <w:t>თ</w:t>
                        </w:r>
                        <w:r>
                          <w:rPr>
                            <w:rFonts w:ascii="Sylfaen" w:eastAsia="Sylfaen" w:hAnsi="Sylfaen" w:cs="Sylfaen"/>
                            <w:spacing w:val="3"/>
                            <w:position w:val="1"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position w:val="1"/>
                            <w:sz w:val="24"/>
                            <w:szCs w:val="24"/>
                          </w:rPr>
                          <w:t>თე</w:t>
                        </w:r>
                        <w:r>
                          <w:rPr>
                            <w:rFonts w:ascii="Sylfaen" w:eastAsia="Sylfaen" w:hAnsi="Sylfaen" w:cs="Sylfaen"/>
                            <w:position w:val="1"/>
                            <w:sz w:val="24"/>
                            <w:szCs w:val="24"/>
                          </w:rPr>
                          <w:t>თ</w:t>
                        </w:r>
                        <w:r>
                          <w:rPr>
                            <w:rFonts w:ascii="Sylfaen" w:eastAsia="Sylfaen" w:hAnsi="Sylfaen" w:cs="Sylfaen"/>
                            <w:position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pacing w:val="3"/>
                            <w:position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position w:val="1"/>
                            <w:sz w:val="24"/>
                            <w:szCs w:val="24"/>
                          </w:rPr>
                          <w:t>წ</w:t>
                        </w:r>
                        <w:r>
                          <w:rPr>
                            <w:rFonts w:ascii="Sylfaen" w:eastAsia="Sylfaen" w:hAnsi="Sylfaen" w:cs="Sylfaen"/>
                            <w:spacing w:val="3"/>
                            <w:position w:val="1"/>
                            <w:sz w:val="24"/>
                            <w:szCs w:val="24"/>
                          </w:rPr>
                          <w:t>ლ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position w:val="1"/>
                            <w:sz w:val="24"/>
                            <w:szCs w:val="24"/>
                          </w:rPr>
                          <w:t>ე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position w:val="1"/>
                            <w:sz w:val="24"/>
                            <w:szCs w:val="24"/>
                          </w:rPr>
                          <w:t>ბ</w:t>
                        </w:r>
                        <w:r>
                          <w:rPr>
                            <w:rFonts w:ascii="Sylfaen" w:eastAsia="Sylfaen" w:hAnsi="Sylfaen" w:cs="Sylfaen"/>
                            <w:spacing w:val="3"/>
                            <w:position w:val="1"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rFonts w:ascii="Sylfaen" w:eastAsia="Sylfaen" w:hAnsi="Sylfaen" w:cs="Sylfaen"/>
                            <w:position w:val="1"/>
                            <w:sz w:val="24"/>
                            <w:szCs w:val="24"/>
                          </w:rPr>
                          <w:t>ს</w:t>
                        </w:r>
                        <w:r>
                          <w:rPr>
                            <w:rFonts w:ascii="Sylfaen" w:eastAsia="Sylfaen" w:hAnsi="Sylfaen" w:cs="Sylfaen"/>
                            <w:position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pacing w:val="2"/>
                            <w:position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position w:val="1"/>
                            <w:sz w:val="24"/>
                            <w:szCs w:val="24"/>
                          </w:rPr>
                          <w:t>რ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position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rFonts w:ascii="Sylfaen" w:eastAsia="Sylfaen" w:hAnsi="Sylfaen" w:cs="Sylfaen"/>
                            <w:spacing w:val="3"/>
                            <w:position w:val="1"/>
                            <w:sz w:val="24"/>
                            <w:szCs w:val="24"/>
                          </w:rPr>
                          <w:t>ო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position w:val="1"/>
                            <w:sz w:val="24"/>
                            <w:szCs w:val="24"/>
                          </w:rPr>
                          <w:t>დე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position w:val="1"/>
                            <w:sz w:val="24"/>
                            <w:szCs w:val="24"/>
                          </w:rPr>
                          <w:t>ნ</w:t>
                        </w:r>
                        <w:r>
                          <w:rPr>
                            <w:rFonts w:ascii="Sylfaen" w:eastAsia="Sylfaen" w:hAnsi="Sylfaen" w:cs="Sylfaen"/>
                            <w:spacing w:val="3"/>
                            <w:position w:val="1"/>
                            <w:sz w:val="24"/>
                            <w:szCs w:val="24"/>
                          </w:rPr>
                          <w:t>ო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position w:val="1"/>
                            <w:sz w:val="24"/>
                            <w:szCs w:val="24"/>
                          </w:rPr>
                          <w:t>ბ</w:t>
                        </w:r>
                        <w:r>
                          <w:rPr>
                            <w:rFonts w:ascii="Sylfaen" w:eastAsia="Sylfaen" w:hAnsi="Sylfaen" w:cs="Sylfaen"/>
                            <w:spacing w:val="2"/>
                            <w:position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rFonts w:ascii="AcadNusx" w:eastAsia="AcadNusx" w:hAnsi="AcadNusx" w:cs="AcadNusx"/>
                            <w:position w:val="1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4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747AEDF" w14:textId="77777777" w:rsidR="003F1DA5" w:rsidRDefault="003F1DA5"/>
                    </w:tc>
                  </w:tr>
                  <w:tr w:rsidR="003F1DA5" w14:paraId="46AF757C" w14:textId="77777777">
                    <w:trPr>
                      <w:trHeight w:hRule="exact" w:val="962"/>
                    </w:trPr>
                    <w:tc>
                      <w:tcPr>
                        <w:tcW w:w="935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FE2C28A" w14:textId="77777777" w:rsidR="003F1DA5" w:rsidRDefault="007C0506">
                        <w:pPr>
                          <w:spacing w:before="22"/>
                          <w:ind w:left="12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ს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პ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ე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ც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ლ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ო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ბ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ში 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რ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თ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უ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ლე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ბ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შ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b/>
                            <w:spacing w:val="5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გ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ო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შვ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ებ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უ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ლ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ი 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ჯ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გ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უ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ფ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ებ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ს  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ხე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ლ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ძ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ღ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ვ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ან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ე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ლო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ბ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ა</w:t>
                        </w:r>
                      </w:p>
                      <w:p w14:paraId="594DDC35" w14:textId="77777777" w:rsidR="003F1DA5" w:rsidRDefault="003F1DA5">
                        <w:pPr>
                          <w:spacing w:before="7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14:paraId="1B05C050" w14:textId="77777777" w:rsidR="003F1DA5" w:rsidRDefault="007C0506">
                        <w:pPr>
                          <w:ind w:left="12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იუ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თ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თე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თ  რ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აო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დე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ნო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ბ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3F1DA5" w14:paraId="678E3BDD" w14:textId="77777777">
                    <w:trPr>
                      <w:trHeight w:hRule="exact" w:val="446"/>
                    </w:trPr>
                    <w:tc>
                      <w:tcPr>
                        <w:tcW w:w="324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14:paraId="543AE745" w14:textId="77777777" w:rsidR="003F1DA5" w:rsidRDefault="003F1DA5"/>
                    </w:tc>
                    <w:tc>
                      <w:tcPr>
                        <w:tcW w:w="4894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2C71802" w14:textId="77777777" w:rsidR="003F1DA5" w:rsidRDefault="007C0506">
                        <w:pPr>
                          <w:spacing w:line="280" w:lineRule="exact"/>
                          <w:ind w:left="71"/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ylfaen" w:eastAsia="Sylfaen" w:hAnsi="Sylfaen" w:cs="Sylfaen"/>
                            <w:spacing w:val="-1"/>
                            <w:sz w:val="22"/>
                            <w:szCs w:val="22"/>
                          </w:rPr>
                          <w:t>ს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ა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2"/>
                            <w:szCs w:val="22"/>
                          </w:rPr>
                          <w:t>ბ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ა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2"/>
                            <w:szCs w:val="22"/>
                          </w:rPr>
                          <w:t>კ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ალა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2"/>
                            <w:szCs w:val="22"/>
                          </w:rPr>
                          <w:t>ვ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რო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2"/>
                            <w:szCs w:val="22"/>
                          </w:rPr>
                          <w:t>ს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აფ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2"/>
                            <w:szCs w:val="22"/>
                          </w:rPr>
                          <w:t>ე</w:t>
                        </w:r>
                        <w:r>
                          <w:rPr>
                            <w:rFonts w:ascii="Sylfaen" w:eastAsia="Sylfaen" w:hAnsi="Sylfaen" w:cs="Sylfaen"/>
                            <w:spacing w:val="-2"/>
                            <w:sz w:val="22"/>
                            <w:szCs w:val="22"/>
                          </w:rPr>
                          <w:t>ხ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ურ</w:t>
                        </w:r>
                        <w:r>
                          <w:rPr>
                            <w:rFonts w:ascii="Sylfaen" w:eastAsia="Sylfaen" w:hAnsi="Sylfaen" w:cs="Sylfaen"/>
                            <w:spacing w:val="-2"/>
                            <w:sz w:val="22"/>
                            <w:szCs w:val="22"/>
                          </w:rPr>
                          <w:t>ზ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ე</w:t>
                        </w:r>
                      </w:p>
                    </w:tc>
                    <w:tc>
                      <w:tcPr>
                        <w:tcW w:w="4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AF0EBAD" w14:textId="77777777" w:rsidR="003F1DA5" w:rsidRDefault="003F1DA5"/>
                    </w:tc>
                  </w:tr>
                  <w:tr w:rsidR="003F1DA5" w14:paraId="1483E89C" w14:textId="77777777">
                    <w:trPr>
                      <w:trHeight w:hRule="exact" w:val="444"/>
                    </w:trPr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14:paraId="569B7C54" w14:textId="77777777" w:rsidR="003F1DA5" w:rsidRDefault="003F1DA5"/>
                    </w:tc>
                    <w:tc>
                      <w:tcPr>
                        <w:tcW w:w="489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5FD83B3" w14:textId="77777777" w:rsidR="003F1DA5" w:rsidRDefault="007C0506">
                        <w:pPr>
                          <w:spacing w:before="3"/>
                          <w:ind w:left="179"/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ylfaen" w:eastAsia="Sylfaen" w:hAnsi="Sylfaen" w:cs="Sylfaen"/>
                            <w:spacing w:val="-1"/>
                            <w:sz w:val="22"/>
                            <w:szCs w:val="22"/>
                          </w:rPr>
                          <w:t>ს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ა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2"/>
                            <w:szCs w:val="22"/>
                          </w:rPr>
                          <w:t>მ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აგ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2"/>
                            <w:szCs w:val="22"/>
                          </w:rPr>
                          <w:t>ისტ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რო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2"/>
                            <w:szCs w:val="22"/>
                          </w:rPr>
                          <w:t>ს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აფ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2"/>
                            <w:szCs w:val="22"/>
                          </w:rPr>
                          <w:t>ე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ხუ</w:t>
                        </w:r>
                        <w:r>
                          <w:rPr>
                            <w:rFonts w:ascii="Sylfaen" w:eastAsia="Sylfaen" w:hAnsi="Sylfaen" w:cs="Sylfaen"/>
                            <w:spacing w:val="-2"/>
                            <w:sz w:val="22"/>
                            <w:szCs w:val="22"/>
                          </w:rPr>
                          <w:t>რ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ზე</w:t>
                        </w:r>
                      </w:p>
                    </w:tc>
                    <w:tc>
                      <w:tcPr>
                        <w:tcW w:w="4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9B2340F" w14:textId="77777777" w:rsidR="003F1DA5" w:rsidRDefault="003F1DA5"/>
                    </w:tc>
                  </w:tr>
                  <w:tr w:rsidR="003F1DA5" w14:paraId="13D6AC46" w14:textId="77777777">
                    <w:trPr>
                      <w:trHeight w:hRule="exact" w:val="446"/>
                    </w:trPr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14:paraId="237F7540" w14:textId="77777777" w:rsidR="003F1DA5" w:rsidRDefault="003F1DA5"/>
                    </w:tc>
                    <w:tc>
                      <w:tcPr>
                        <w:tcW w:w="489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BC1E426" w14:textId="77777777" w:rsidR="003F1DA5" w:rsidRDefault="007C0506">
                        <w:pPr>
                          <w:spacing w:before="3"/>
                          <w:ind w:left="179"/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ylfaen" w:eastAsia="Sylfaen" w:hAnsi="Sylfaen" w:cs="Sylfaen"/>
                            <w:spacing w:val="-1"/>
                            <w:sz w:val="22"/>
                            <w:szCs w:val="22"/>
                          </w:rPr>
                          <w:t>ს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ა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2"/>
                            <w:szCs w:val="22"/>
                          </w:rPr>
                          <w:t>დ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ოქ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2"/>
                            <w:szCs w:val="22"/>
                          </w:rPr>
                          <w:t>ტ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ო</w:t>
                        </w:r>
                        <w:r>
                          <w:rPr>
                            <w:rFonts w:ascii="Sylfaen" w:eastAsia="Sylfaen" w:hAnsi="Sylfaen" w:cs="Sylfaen"/>
                            <w:spacing w:val="-2"/>
                            <w:sz w:val="22"/>
                            <w:szCs w:val="22"/>
                          </w:rPr>
                          <w:t>რ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ო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2"/>
                            <w:szCs w:val="22"/>
                          </w:rPr>
                          <w:t>ს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აფ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2"/>
                            <w:szCs w:val="22"/>
                          </w:rPr>
                          <w:t>ე</w:t>
                        </w:r>
                        <w:r>
                          <w:rPr>
                            <w:rFonts w:ascii="Sylfaen" w:eastAsia="Sylfaen" w:hAnsi="Sylfaen" w:cs="Sylfaen"/>
                            <w:spacing w:val="-2"/>
                            <w:sz w:val="22"/>
                            <w:szCs w:val="22"/>
                          </w:rPr>
                          <w:t>ხ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უ</w:t>
                        </w:r>
                        <w:r>
                          <w:rPr>
                            <w:rFonts w:ascii="Sylfaen" w:eastAsia="Sylfaen" w:hAnsi="Sylfaen" w:cs="Sylfaen"/>
                            <w:spacing w:val="-2"/>
                            <w:sz w:val="22"/>
                            <w:szCs w:val="22"/>
                          </w:rPr>
                          <w:t>რზ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ე</w:t>
                        </w:r>
                      </w:p>
                    </w:tc>
                    <w:tc>
                      <w:tcPr>
                        <w:tcW w:w="4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85A8616" w14:textId="77777777" w:rsidR="003F1DA5" w:rsidRDefault="003F1DA5"/>
                    </w:tc>
                  </w:tr>
                  <w:tr w:rsidR="003F1DA5" w14:paraId="56075BB3" w14:textId="77777777">
                    <w:trPr>
                      <w:trHeight w:hRule="exact" w:val="428"/>
                    </w:trPr>
                    <w:tc>
                      <w:tcPr>
                        <w:tcW w:w="521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14:paraId="2D9BA856" w14:textId="77777777" w:rsidR="003F1DA5" w:rsidRDefault="007C0506">
                        <w:pPr>
                          <w:spacing w:before="22"/>
                          <w:ind w:left="12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რ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თ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უ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ლ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ე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ბ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ს 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ხ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ე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ლმ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ძ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ღ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ვ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ნ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ე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ლ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ო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ბ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ა</w:t>
                        </w:r>
                      </w:p>
                    </w:tc>
                    <w:tc>
                      <w:tcPr>
                        <w:tcW w:w="4142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14:paraId="4795B9D8" w14:textId="77777777" w:rsidR="003F1DA5" w:rsidRDefault="003F1DA5"/>
                    </w:tc>
                  </w:tr>
                  <w:tr w:rsidR="003F1DA5" w14:paraId="16C776A5" w14:textId="77777777">
                    <w:trPr>
                      <w:trHeight w:hRule="exact" w:val="532"/>
                    </w:trPr>
                    <w:tc>
                      <w:tcPr>
                        <w:tcW w:w="5217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355BFC3" w14:textId="77777777" w:rsidR="003F1DA5" w:rsidRDefault="007C0506">
                        <w:pPr>
                          <w:spacing w:before="40"/>
                          <w:ind w:left="121"/>
                          <w:rPr>
                            <w:rFonts w:ascii="AcadNusx" w:eastAsia="AcadNusx" w:hAnsi="AcadNusx" w:cs="AcadNusx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cadNusx" w:eastAsia="AcadNusx" w:hAnsi="AcadNusx" w:cs="AcadNusx"/>
                            <w:spacing w:val="1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rFonts w:ascii="Sylfaen" w:eastAsia="Sylfaen" w:hAnsi="Sylfaen" w:cs="Sylfaen"/>
                            <w:spacing w:val="3"/>
                            <w:sz w:val="24"/>
                            <w:szCs w:val="24"/>
                          </w:rPr>
                          <w:t>უ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თ</w:t>
                        </w:r>
                        <w:r>
                          <w:rPr>
                            <w:rFonts w:ascii="Sylfaen" w:eastAsia="Sylfaen" w:hAnsi="Sylfaen" w:cs="Sylfaen"/>
                            <w:spacing w:val="3"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4"/>
                            <w:szCs w:val="24"/>
                          </w:rPr>
                          <w:t>თე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თ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rFonts w:ascii="Sylfaen" w:eastAsia="Sylfaen" w:hAnsi="Sylfaen" w:cs="Sylfaen"/>
                            <w:spacing w:val="3"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rFonts w:ascii="Sylfaen" w:eastAsia="Sylfaen" w:hAnsi="Sylfaen" w:cs="Sylfaen"/>
                            <w:spacing w:val="3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რ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4"/>
                            <w:szCs w:val="24"/>
                          </w:rPr>
                          <w:t>თ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უ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4"/>
                            <w:szCs w:val="24"/>
                          </w:rPr>
                          <w:t>ლე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ბ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დ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წ</w:t>
                        </w:r>
                        <w:r>
                          <w:rPr>
                            <w:rFonts w:ascii="Sylfaen" w:eastAsia="Sylfaen" w:hAnsi="Sylfaen" w:cs="Sylfaen"/>
                            <w:spacing w:val="3"/>
                            <w:sz w:val="24"/>
                            <w:szCs w:val="24"/>
                          </w:rPr>
                          <w:t>ლ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4"/>
                            <w:szCs w:val="24"/>
                          </w:rPr>
                          <w:t>ე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ბ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rFonts w:ascii="AcadNusx" w:eastAsia="AcadNusx" w:hAnsi="AcadNusx" w:cs="AcadNusx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4142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BAA7E99" w14:textId="77777777" w:rsidR="003F1DA5" w:rsidRDefault="003F1DA5"/>
                    </w:tc>
                  </w:tr>
                  <w:tr w:rsidR="003F1DA5" w14:paraId="63F42124" w14:textId="77777777">
                    <w:trPr>
                      <w:trHeight w:hRule="exact" w:val="429"/>
                    </w:trPr>
                    <w:tc>
                      <w:tcPr>
                        <w:tcW w:w="521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14:paraId="7D1F6138" w14:textId="77777777" w:rsidR="003F1DA5" w:rsidRDefault="007C0506">
                        <w:pPr>
                          <w:spacing w:before="22"/>
                          <w:ind w:left="12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ს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სწ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ვ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ლ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ო 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პ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რ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ოგ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რ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მებ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ის  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შ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ემ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უშ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ვ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ე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ბ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ის</w:t>
                        </w:r>
                      </w:p>
                    </w:tc>
                    <w:tc>
                      <w:tcPr>
                        <w:tcW w:w="4142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14:paraId="37E193E9" w14:textId="77777777" w:rsidR="003F1DA5" w:rsidRDefault="003F1DA5"/>
                    </w:tc>
                  </w:tr>
                  <w:tr w:rsidR="003F1DA5" w14:paraId="6BFBB90A" w14:textId="77777777">
                    <w:trPr>
                      <w:trHeight w:hRule="exact" w:val="472"/>
                    </w:trPr>
                    <w:tc>
                      <w:tcPr>
                        <w:tcW w:w="5217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14:paraId="27A85791" w14:textId="77777777" w:rsidR="003F1DA5" w:rsidRDefault="007C0506">
                        <w:pPr>
                          <w:spacing w:before="66"/>
                          <w:ind w:left="12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გ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ო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ცდ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ლ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ებ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ა</w:t>
                        </w:r>
                      </w:p>
                    </w:tc>
                    <w:tc>
                      <w:tcPr>
                        <w:tcW w:w="4142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14:paraId="00342853" w14:textId="77777777" w:rsidR="003F1DA5" w:rsidRDefault="003F1DA5"/>
                    </w:tc>
                  </w:tr>
                  <w:tr w:rsidR="003F1DA5" w14:paraId="62673914" w14:textId="77777777">
                    <w:trPr>
                      <w:trHeight w:hRule="exact" w:val="530"/>
                    </w:trPr>
                    <w:tc>
                      <w:tcPr>
                        <w:tcW w:w="5217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2F69A03" w14:textId="77777777" w:rsidR="003F1DA5" w:rsidRDefault="007C0506">
                        <w:pPr>
                          <w:spacing w:before="40"/>
                          <w:ind w:left="121"/>
                          <w:rPr>
                            <w:rFonts w:ascii="AcadNusx" w:eastAsia="AcadNusx" w:hAnsi="AcadNusx" w:cs="AcadNusx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cadNusx" w:eastAsia="AcadNusx" w:hAnsi="AcadNusx" w:cs="AcadNusx"/>
                            <w:spacing w:val="1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პ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რ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4"/>
                            <w:szCs w:val="24"/>
                          </w:rPr>
                          <w:t>ო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გ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რ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ის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 xml:space="preserve">  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დ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ს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ხე</w:t>
                        </w:r>
                        <w:r>
                          <w:rPr>
                            <w:rFonts w:ascii="Sylfaen" w:eastAsia="Sylfaen" w:hAnsi="Sylfaen" w:cs="Sylfaen"/>
                            <w:spacing w:val="3"/>
                            <w:sz w:val="24"/>
                            <w:szCs w:val="24"/>
                          </w:rPr>
                          <w:t>ლ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ებ</w:t>
                        </w:r>
                        <w:r>
                          <w:rPr>
                            <w:rFonts w:ascii="Sylfaen" w:eastAsia="Sylfaen" w:hAnsi="Sylfaen" w:cs="Sylfaen"/>
                            <w:spacing w:val="2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rFonts w:ascii="AcadNusx" w:eastAsia="AcadNusx" w:hAnsi="AcadNusx" w:cs="AcadNusx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4142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97F442D" w14:textId="77777777" w:rsidR="003F1DA5" w:rsidRDefault="003F1DA5"/>
                    </w:tc>
                  </w:tr>
                  <w:tr w:rsidR="003F1DA5" w14:paraId="384354D5" w14:textId="77777777">
                    <w:trPr>
                      <w:trHeight w:hRule="exact" w:val="428"/>
                    </w:trPr>
                    <w:tc>
                      <w:tcPr>
                        <w:tcW w:w="521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14:paraId="2D05A017" w14:textId="77777777" w:rsidR="003F1DA5" w:rsidRDefault="007C0506">
                        <w:pPr>
                          <w:spacing w:before="22"/>
                          <w:ind w:left="12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ს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ლა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ბ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უ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ს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ებ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ს  შ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ე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უშ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ვ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ებ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ის     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გ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ოც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დ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ლ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ებ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ა</w:t>
                        </w:r>
                      </w:p>
                    </w:tc>
                    <w:tc>
                      <w:tcPr>
                        <w:tcW w:w="4142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14:paraId="4BDB5471" w14:textId="77777777" w:rsidR="003F1DA5" w:rsidRDefault="003F1DA5"/>
                    </w:tc>
                  </w:tr>
                  <w:tr w:rsidR="003F1DA5" w14:paraId="0171483F" w14:textId="77777777">
                    <w:trPr>
                      <w:trHeight w:hRule="exact" w:val="532"/>
                    </w:trPr>
                    <w:tc>
                      <w:tcPr>
                        <w:tcW w:w="324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14:paraId="0A1A4ACC" w14:textId="77777777" w:rsidR="003F1DA5" w:rsidRDefault="007C0506">
                        <w:pPr>
                          <w:spacing w:before="40"/>
                          <w:ind w:left="121" w:right="-57"/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cadNusx" w:eastAsia="AcadNusx" w:hAnsi="AcadNusx" w:cs="AcadNusx"/>
                            <w:spacing w:val="1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ს</w:t>
                        </w:r>
                      </w:p>
                    </w:tc>
                    <w:tc>
                      <w:tcPr>
                        <w:tcW w:w="65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14:paraId="2DB4184D" w14:textId="77777777" w:rsidR="003F1DA5" w:rsidRDefault="003F1DA5"/>
                    </w:tc>
                    <w:tc>
                      <w:tcPr>
                        <w:tcW w:w="482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115118B" w14:textId="77777777" w:rsidR="003F1DA5" w:rsidRDefault="003F1DA5"/>
                    </w:tc>
                    <w:tc>
                      <w:tcPr>
                        <w:tcW w:w="4142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04EFDF4" w14:textId="77777777" w:rsidR="003F1DA5" w:rsidRDefault="003F1DA5"/>
                    </w:tc>
                  </w:tr>
                  <w:tr w:rsidR="003F1DA5" w14:paraId="0A460234" w14:textId="77777777">
                    <w:trPr>
                      <w:trHeight w:hRule="exact" w:val="431"/>
                    </w:trPr>
                    <w:tc>
                      <w:tcPr>
                        <w:tcW w:w="521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14:paraId="71ED3AC0" w14:textId="77777777" w:rsidR="003F1DA5" w:rsidRDefault="007C0506">
                        <w:pPr>
                          <w:spacing w:before="17"/>
                          <w:ind w:left="12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წ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კ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თხ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უ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ლ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ი 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ს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სწ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ვ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ლ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ო 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კუ</w:t>
                        </w:r>
                        <w:r>
                          <w:rPr>
                            <w:b/>
                            <w:spacing w:val="2"/>
                            <w:sz w:val="24"/>
                            <w:szCs w:val="24"/>
                          </w:rPr>
                          <w:t>რ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სებ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ს</w:t>
                        </w:r>
                        <w:r>
                          <w:rPr>
                            <w:b/>
                            <w:w w:val="105"/>
                            <w:sz w:val="24"/>
                            <w:szCs w:val="24"/>
                          </w:rPr>
                          <w:t>/</w:t>
                        </w:r>
                      </w:p>
                    </w:tc>
                    <w:tc>
                      <w:tcPr>
                        <w:tcW w:w="4142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14:paraId="34F3DBDA" w14:textId="77777777" w:rsidR="003F1DA5" w:rsidRDefault="003F1DA5"/>
                    </w:tc>
                  </w:tr>
                  <w:tr w:rsidR="003F1DA5" w14:paraId="27AB1785" w14:textId="77777777">
                    <w:trPr>
                      <w:trHeight w:hRule="exact" w:val="865"/>
                    </w:trPr>
                    <w:tc>
                      <w:tcPr>
                        <w:tcW w:w="5217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ACF4DB9" w14:textId="77777777" w:rsidR="003F1DA5" w:rsidRDefault="007C0506">
                        <w:pPr>
                          <w:spacing w:before="66"/>
                          <w:ind w:left="12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ო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დ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უ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ლ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ებ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ის  ჩ</w:t>
                        </w:r>
                        <w:r>
                          <w:rPr>
                            <w:b/>
                            <w:spacing w:val="3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ო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ნ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>თ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ვ</w:t>
                        </w:r>
                        <w:r>
                          <w:rPr>
                            <w:b/>
                            <w:spacing w:val="1"/>
                            <w:sz w:val="24"/>
                            <w:szCs w:val="24"/>
                          </w:rPr>
                          <w:t>ალ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ი</w:t>
                        </w:r>
                      </w:p>
                    </w:tc>
                    <w:tc>
                      <w:tcPr>
                        <w:tcW w:w="4142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DE57AF6" w14:textId="77777777" w:rsidR="003F1DA5" w:rsidRDefault="003F1DA5"/>
                    </w:tc>
                  </w:tr>
                  <w:tr w:rsidR="003F1DA5" w14:paraId="6CCB3212" w14:textId="77777777">
                    <w:trPr>
                      <w:trHeight w:hRule="exact" w:val="1121"/>
                    </w:trPr>
                    <w:tc>
                      <w:tcPr>
                        <w:tcW w:w="935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9B20F39" w14:textId="77777777" w:rsidR="003F1DA5" w:rsidRDefault="003F1DA5">
                        <w:pPr>
                          <w:spacing w:before="2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14:paraId="6EFEE99A" w14:textId="77777777" w:rsidR="003F1DA5" w:rsidRDefault="007C0506">
                        <w:pPr>
                          <w:ind w:left="426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ს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პე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ც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ი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ა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ლ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ო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ბ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აში  (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მ</w:t>
                        </w:r>
                        <w:r>
                          <w:rPr>
                            <w:b/>
                            <w:spacing w:val="2"/>
                            <w:sz w:val="22"/>
                            <w:szCs w:val="22"/>
                          </w:rPr>
                          <w:t>ი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მ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არ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თ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ულ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ე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ბ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აში)</w:t>
                        </w:r>
                        <w:r>
                          <w:rPr>
                            <w:b/>
                            <w:spacing w:val="4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ჯგ</w:t>
                        </w:r>
                        <w:r>
                          <w:rPr>
                            <w:b/>
                            <w:spacing w:val="-2"/>
                            <w:sz w:val="22"/>
                            <w:szCs w:val="22"/>
                          </w:rPr>
                          <w:t>უ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ფ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ი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ს 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ხ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ე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ლ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მ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ძ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ღ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ვ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ა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ნ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ე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ლ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ი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ს  ა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სი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ს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ტ</w:t>
                        </w:r>
                        <w:r>
                          <w:rPr>
                            <w:b/>
                            <w:spacing w:val="1"/>
                            <w:sz w:val="22"/>
                            <w:szCs w:val="22"/>
                          </w:rPr>
                          <w:t>ე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ნტ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ო</w:t>
                        </w:r>
                        <w:r>
                          <w:rPr>
                            <w:b/>
                            <w:spacing w:val="-1"/>
                            <w:sz w:val="22"/>
                            <w:szCs w:val="22"/>
                          </w:rPr>
                          <w:t>ბ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ა</w:t>
                        </w:r>
                        <w:r>
                          <w:rPr>
                            <w:b/>
                            <w:w w:val="58"/>
                            <w:sz w:val="22"/>
                            <w:szCs w:val="22"/>
                          </w:rPr>
                          <w:t>:</w:t>
                        </w:r>
                      </w:p>
                      <w:p w14:paraId="4454A85D" w14:textId="77777777" w:rsidR="003F1DA5" w:rsidRDefault="003F1DA5">
                        <w:pPr>
                          <w:spacing w:before="9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14:paraId="7ECBD584" w14:textId="77777777" w:rsidR="003F1DA5" w:rsidRDefault="007C0506">
                        <w:pPr>
                          <w:ind w:left="426"/>
                          <w:rPr>
                            <w:rFonts w:ascii="AcadNusx" w:eastAsia="AcadNusx" w:hAnsi="AcadNusx" w:cs="AcadNusx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cadNusx" w:eastAsia="AcadNusx" w:hAnsi="AcadNusx" w:cs="AcadNusx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2"/>
                            <w:szCs w:val="22"/>
                          </w:rPr>
                          <w:t>მი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უთ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2"/>
                            <w:szCs w:val="22"/>
                          </w:rPr>
                          <w:t>ი</w:t>
                        </w:r>
                        <w:r>
                          <w:rPr>
                            <w:rFonts w:ascii="Sylfaen" w:eastAsia="Sylfaen" w:hAnsi="Sylfaen" w:cs="Sylfaen"/>
                            <w:spacing w:val="-2"/>
                            <w:sz w:val="22"/>
                            <w:szCs w:val="22"/>
                          </w:rPr>
                          <w:t>თ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2"/>
                            <w:szCs w:val="22"/>
                          </w:rPr>
                          <w:t>ე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თ</w:t>
                        </w:r>
                        <w:r>
                          <w:rPr>
                            <w:rFonts w:ascii="Sylfaen" w:eastAsia="Sylfaen" w:hAnsi="Sylfaen" w:cs="Sylfaen"/>
                            <w:spacing w:val="5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რა</w:t>
                        </w:r>
                        <w:r>
                          <w:rPr>
                            <w:rFonts w:ascii="Sylfaen" w:eastAsia="Sylfaen" w:hAnsi="Sylfaen" w:cs="Sylfaen"/>
                            <w:spacing w:val="-2"/>
                            <w:sz w:val="22"/>
                            <w:szCs w:val="22"/>
                          </w:rPr>
                          <w:t>ო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2"/>
                            <w:szCs w:val="22"/>
                          </w:rPr>
                          <w:t>დ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2"/>
                            <w:szCs w:val="22"/>
                          </w:rPr>
                          <w:t>ე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2"/>
                            <w:szCs w:val="22"/>
                          </w:rPr>
                          <w:t>ნ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ო</w:t>
                        </w:r>
                        <w:r>
                          <w:rPr>
                            <w:rFonts w:ascii="Sylfaen" w:eastAsia="Sylfaen" w:hAnsi="Sylfaen" w:cs="Sylfaen"/>
                            <w:spacing w:val="-3"/>
                            <w:sz w:val="22"/>
                            <w:szCs w:val="22"/>
                          </w:rPr>
                          <w:t>ბ</w:t>
                        </w:r>
                        <w:r>
                          <w:rPr>
                            <w:rFonts w:ascii="Sylfaen" w:eastAsia="Sylfaen" w:hAnsi="Sylfaen" w:cs="Sylfaen"/>
                            <w:sz w:val="22"/>
                            <w:szCs w:val="22"/>
                          </w:rPr>
                          <w:t>ა</w:t>
                        </w:r>
                        <w:r>
                          <w:rPr>
                            <w:rFonts w:ascii="AcadNusx" w:eastAsia="AcadNusx" w:hAnsi="AcadNusx" w:cs="AcadNusx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3F1DA5" w14:paraId="5F4D4529" w14:textId="77777777">
                    <w:trPr>
                      <w:trHeight w:hRule="exact" w:val="485"/>
                    </w:trPr>
                    <w:tc>
                      <w:tcPr>
                        <w:tcW w:w="5217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A4CC5F6" w14:textId="77777777" w:rsidR="003F1DA5" w:rsidRDefault="007C0506">
                        <w:pPr>
                          <w:spacing w:before="2"/>
                          <w:ind w:left="534"/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ს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ბ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კ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4"/>
                            <w:szCs w:val="24"/>
                          </w:rPr>
                          <w:t>ალა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ვრო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ს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ფეხ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ურზე</w:t>
                        </w:r>
                      </w:p>
                    </w:tc>
                    <w:tc>
                      <w:tcPr>
                        <w:tcW w:w="4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E535E15" w14:textId="77777777" w:rsidR="003F1DA5" w:rsidRDefault="003F1DA5"/>
                    </w:tc>
                  </w:tr>
                  <w:tr w:rsidR="003F1DA5" w14:paraId="4982107F" w14:textId="77777777">
                    <w:trPr>
                      <w:trHeight w:hRule="exact" w:val="482"/>
                    </w:trPr>
                    <w:tc>
                      <w:tcPr>
                        <w:tcW w:w="5217" w:type="dxa"/>
                        <w:gridSpan w:val="3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26327B6" w14:textId="77777777" w:rsidR="003F1DA5" w:rsidRDefault="007C0506">
                        <w:pPr>
                          <w:spacing w:before="2"/>
                          <w:ind w:left="534"/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ს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მ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4"/>
                            <w:szCs w:val="24"/>
                          </w:rPr>
                          <w:t>ა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გ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ი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სტ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რო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ს</w:t>
                        </w:r>
                        <w:r>
                          <w:rPr>
                            <w:rFonts w:ascii="Sylfaen" w:eastAsia="Sylfaen" w:hAnsi="Sylfaen" w:cs="Sylfaen"/>
                            <w:spacing w:val="1"/>
                            <w:sz w:val="24"/>
                            <w:szCs w:val="24"/>
                          </w:rPr>
                          <w:t>აფ</w:t>
                        </w:r>
                        <w:r>
                          <w:rPr>
                            <w:rFonts w:ascii="Sylfaen" w:eastAsia="Sylfaen" w:hAnsi="Sylfaen" w:cs="Sylfaen"/>
                            <w:spacing w:val="-1"/>
                            <w:sz w:val="24"/>
                            <w:szCs w:val="24"/>
                          </w:rPr>
                          <w:t>ეხ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უ</w:t>
                        </w:r>
                        <w:r>
                          <w:rPr>
                            <w:rFonts w:ascii="Sylfaen" w:eastAsia="Sylfaen" w:hAnsi="Sylfaen" w:cs="Sylfaen"/>
                            <w:spacing w:val="2"/>
                            <w:sz w:val="24"/>
                            <w:szCs w:val="24"/>
                          </w:rPr>
                          <w:t>რ</w:t>
                        </w:r>
                        <w:r>
                          <w:rPr>
                            <w:rFonts w:ascii="Sylfaen" w:eastAsia="Sylfaen" w:hAnsi="Sylfaen" w:cs="Sylfaen"/>
                            <w:sz w:val="24"/>
                            <w:szCs w:val="24"/>
                          </w:rPr>
                          <w:t>ზე</w:t>
                        </w:r>
                      </w:p>
                    </w:tc>
                    <w:tc>
                      <w:tcPr>
                        <w:tcW w:w="41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0F74796" w14:textId="77777777" w:rsidR="003F1DA5" w:rsidRDefault="003F1DA5"/>
                    </w:tc>
                  </w:tr>
                </w:tbl>
                <w:p w14:paraId="1DBFAB29" w14:textId="77777777" w:rsidR="003F1DA5" w:rsidRDefault="003F1DA5"/>
              </w:txbxContent>
            </v:textbox>
            <w10:wrap anchorx="page" anchory="page"/>
          </v:shape>
        </w:pict>
      </w:r>
      <w:r>
        <w:rPr>
          <w:rFonts w:ascii="Sylfaen" w:eastAsia="Sylfaen" w:hAnsi="Sylfaen" w:cs="Sylfaen"/>
          <w:position w:val="1"/>
          <w:sz w:val="24"/>
          <w:szCs w:val="24"/>
        </w:rPr>
        <w:t>ი</w:t>
      </w:r>
      <w:r>
        <w:rPr>
          <w:rFonts w:ascii="Sylfaen" w:eastAsia="Sylfaen" w:hAnsi="Sylfaen" w:cs="Sylfaen"/>
          <w:spacing w:val="1"/>
          <w:position w:val="1"/>
          <w:sz w:val="24"/>
          <w:szCs w:val="24"/>
        </w:rPr>
        <w:t>ლა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ბ</w:t>
      </w:r>
      <w:r>
        <w:rPr>
          <w:rFonts w:ascii="Sylfaen" w:eastAsia="Sylfaen" w:hAnsi="Sylfaen" w:cs="Sylfaen"/>
          <w:position w:val="1"/>
          <w:sz w:val="24"/>
          <w:szCs w:val="24"/>
        </w:rPr>
        <w:t>უ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ს</w:t>
      </w:r>
      <w:r>
        <w:rPr>
          <w:rFonts w:ascii="Sylfaen" w:eastAsia="Sylfaen" w:hAnsi="Sylfaen" w:cs="Sylfaen"/>
          <w:position w:val="1"/>
          <w:sz w:val="24"/>
          <w:szCs w:val="24"/>
        </w:rPr>
        <w:t>ის</w:t>
      </w:r>
      <w:r>
        <w:rPr>
          <w:rFonts w:ascii="Sylfaen" w:eastAsia="Sylfaen" w:hAnsi="Sylfaen" w:cs="Sylfaen"/>
          <w:position w:val="1"/>
          <w:sz w:val="24"/>
          <w:szCs w:val="24"/>
        </w:rPr>
        <w:t xml:space="preserve">  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დ</w:t>
      </w:r>
      <w:r>
        <w:rPr>
          <w:rFonts w:ascii="Sylfaen" w:eastAsia="Sylfaen" w:hAnsi="Sylfaen" w:cs="Sylfaen"/>
          <w:spacing w:val="1"/>
          <w:position w:val="1"/>
          <w:sz w:val="24"/>
          <w:szCs w:val="24"/>
        </w:rPr>
        <w:t>ა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ს</w:t>
      </w:r>
      <w:r>
        <w:rPr>
          <w:rFonts w:ascii="Sylfaen" w:eastAsia="Sylfaen" w:hAnsi="Sylfaen" w:cs="Sylfaen"/>
          <w:spacing w:val="1"/>
          <w:position w:val="1"/>
          <w:sz w:val="24"/>
          <w:szCs w:val="24"/>
        </w:rPr>
        <w:t>ა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ხე</w:t>
      </w:r>
      <w:r>
        <w:rPr>
          <w:rFonts w:ascii="Sylfaen" w:eastAsia="Sylfaen" w:hAnsi="Sylfaen" w:cs="Sylfaen"/>
          <w:spacing w:val="1"/>
          <w:position w:val="1"/>
          <w:sz w:val="24"/>
          <w:szCs w:val="24"/>
        </w:rPr>
        <w:t>ლ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ებ</w:t>
      </w:r>
      <w:r>
        <w:rPr>
          <w:rFonts w:ascii="Sylfaen" w:eastAsia="Sylfaen" w:hAnsi="Sylfaen" w:cs="Sylfaen"/>
          <w:spacing w:val="2"/>
          <w:position w:val="1"/>
          <w:sz w:val="24"/>
          <w:szCs w:val="24"/>
        </w:rPr>
        <w:t>ა</w:t>
      </w:r>
      <w:r>
        <w:rPr>
          <w:rFonts w:ascii="AcadNusx" w:eastAsia="AcadNusx" w:hAnsi="AcadNusx" w:cs="AcadNusx"/>
          <w:position w:val="1"/>
          <w:sz w:val="24"/>
          <w:szCs w:val="24"/>
        </w:rPr>
        <w:t>)</w:t>
      </w:r>
    </w:p>
    <w:p w14:paraId="72AB3D55" w14:textId="77777777" w:rsidR="003F1DA5" w:rsidRDefault="007C0506">
      <w:pPr>
        <w:spacing w:before="33"/>
        <w:ind w:left="101"/>
        <w:rPr>
          <w:rFonts w:ascii="AcadNusx" w:eastAsia="AcadNusx" w:hAnsi="AcadNusx" w:cs="AcadNusx"/>
          <w:sz w:val="24"/>
          <w:szCs w:val="24"/>
        </w:rPr>
      </w:pPr>
      <w:r>
        <w:rPr>
          <w:b/>
          <w:spacing w:val="1"/>
          <w:w w:val="90"/>
          <w:sz w:val="24"/>
          <w:szCs w:val="24"/>
        </w:rPr>
        <w:lastRenderedPageBreak/>
        <w:t>6</w:t>
      </w:r>
      <w:r>
        <w:rPr>
          <w:b/>
          <w:w w:val="90"/>
          <w:sz w:val="24"/>
          <w:szCs w:val="24"/>
        </w:rPr>
        <w:t xml:space="preserve">. </w:t>
      </w:r>
      <w:r>
        <w:rPr>
          <w:b/>
          <w:spacing w:val="12"/>
          <w:w w:val="90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შ</w:t>
      </w:r>
      <w:r>
        <w:rPr>
          <w:b/>
          <w:spacing w:val="-1"/>
          <w:sz w:val="24"/>
          <w:szCs w:val="24"/>
        </w:rPr>
        <w:t>ემ</w:t>
      </w:r>
      <w:r>
        <w:rPr>
          <w:b/>
          <w:spacing w:val="1"/>
          <w:sz w:val="24"/>
          <w:szCs w:val="24"/>
        </w:rPr>
        <w:t>ოქ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ე</w:t>
      </w:r>
      <w:r>
        <w:rPr>
          <w:b/>
          <w:spacing w:val="-1"/>
          <w:sz w:val="24"/>
          <w:szCs w:val="24"/>
        </w:rPr>
        <w:t>დებ</w:t>
      </w:r>
      <w:r>
        <w:rPr>
          <w:b/>
          <w:spacing w:val="3"/>
          <w:sz w:val="24"/>
          <w:szCs w:val="24"/>
        </w:rPr>
        <w:t>ი</w:t>
      </w:r>
      <w:r>
        <w:rPr>
          <w:b/>
          <w:spacing w:val="-1"/>
          <w:sz w:val="24"/>
          <w:szCs w:val="24"/>
        </w:rPr>
        <w:t>თ</w:t>
      </w:r>
      <w:r>
        <w:rPr>
          <w:b/>
          <w:sz w:val="24"/>
          <w:szCs w:val="24"/>
        </w:rPr>
        <w:t xml:space="preserve">ი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გ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3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ცდ</w:t>
      </w:r>
      <w:r>
        <w:rPr>
          <w:b/>
          <w:sz w:val="24"/>
          <w:szCs w:val="24"/>
        </w:rPr>
        <w:t>ი</w:t>
      </w:r>
      <w:r>
        <w:rPr>
          <w:b/>
          <w:spacing w:val="1"/>
          <w:sz w:val="24"/>
          <w:szCs w:val="24"/>
        </w:rPr>
        <w:t>ლ</w:t>
      </w:r>
      <w:r>
        <w:rPr>
          <w:b/>
          <w:spacing w:val="-1"/>
          <w:sz w:val="24"/>
          <w:szCs w:val="24"/>
        </w:rPr>
        <w:t>ებ</w:t>
      </w:r>
      <w:r>
        <w:rPr>
          <w:b/>
          <w:sz w:val="24"/>
          <w:szCs w:val="24"/>
        </w:rPr>
        <w:t xml:space="preserve">ა 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დ</w:t>
      </w:r>
      <w:r>
        <w:rPr>
          <w:b/>
          <w:sz w:val="24"/>
          <w:szCs w:val="24"/>
        </w:rPr>
        <w:t xml:space="preserve">ა 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მ</w:t>
      </w:r>
      <w:r>
        <w:rPr>
          <w:b/>
          <w:sz w:val="24"/>
          <w:szCs w:val="24"/>
        </w:rPr>
        <w:t>ი</w:t>
      </w:r>
      <w:r>
        <w:rPr>
          <w:b/>
          <w:spacing w:val="1"/>
          <w:sz w:val="24"/>
          <w:szCs w:val="24"/>
        </w:rPr>
        <w:t>ღ</w:t>
      </w:r>
      <w:r>
        <w:rPr>
          <w:b/>
          <w:spacing w:val="-1"/>
          <w:sz w:val="24"/>
          <w:szCs w:val="24"/>
        </w:rPr>
        <w:t>წ</w:t>
      </w:r>
      <w:r>
        <w:rPr>
          <w:b/>
          <w:spacing w:val="1"/>
          <w:sz w:val="24"/>
          <w:szCs w:val="24"/>
        </w:rPr>
        <w:t>ე</w:t>
      </w:r>
      <w:r>
        <w:rPr>
          <w:b/>
          <w:sz w:val="24"/>
          <w:szCs w:val="24"/>
        </w:rPr>
        <w:t>ვ</w:t>
      </w:r>
      <w:r>
        <w:rPr>
          <w:b/>
          <w:spacing w:val="-1"/>
          <w:sz w:val="24"/>
          <w:szCs w:val="24"/>
        </w:rPr>
        <w:t>ებ</w:t>
      </w:r>
      <w:r>
        <w:rPr>
          <w:b/>
          <w:sz w:val="24"/>
          <w:szCs w:val="24"/>
        </w:rPr>
        <w:t xml:space="preserve">ი </w:t>
      </w:r>
      <w:r>
        <w:rPr>
          <w:b/>
          <w:spacing w:val="4"/>
          <w:sz w:val="24"/>
          <w:szCs w:val="24"/>
        </w:rPr>
        <w:t xml:space="preserve"> </w:t>
      </w:r>
      <w:r>
        <w:rPr>
          <w:rFonts w:ascii="AcadNusx" w:eastAsia="AcadNusx" w:hAnsi="AcadNusx" w:cs="AcadNusx"/>
          <w:spacing w:val="1"/>
          <w:sz w:val="24"/>
          <w:szCs w:val="24"/>
        </w:rPr>
        <w:t>(</w:t>
      </w:r>
      <w:r>
        <w:rPr>
          <w:rFonts w:ascii="Sylfaen" w:eastAsia="Sylfaen" w:hAnsi="Sylfaen" w:cs="Sylfaen"/>
          <w:spacing w:val="-1"/>
          <w:sz w:val="24"/>
          <w:szCs w:val="24"/>
        </w:rPr>
        <w:t>მ</w:t>
      </w:r>
      <w:r>
        <w:rPr>
          <w:rFonts w:ascii="Sylfaen" w:eastAsia="Sylfaen" w:hAnsi="Sylfaen" w:cs="Sylfaen"/>
          <w:sz w:val="24"/>
          <w:szCs w:val="24"/>
        </w:rPr>
        <w:t>იუ</w:t>
      </w:r>
      <w:r>
        <w:rPr>
          <w:rFonts w:ascii="Sylfaen" w:eastAsia="Sylfaen" w:hAnsi="Sylfaen" w:cs="Sylfaen"/>
          <w:spacing w:val="-1"/>
          <w:sz w:val="24"/>
          <w:szCs w:val="24"/>
        </w:rPr>
        <w:t>თ</w:t>
      </w:r>
      <w:r>
        <w:rPr>
          <w:rFonts w:ascii="Sylfaen" w:eastAsia="Sylfaen" w:hAnsi="Sylfaen" w:cs="Sylfaen"/>
          <w:sz w:val="24"/>
          <w:szCs w:val="24"/>
        </w:rPr>
        <w:t>ი</w:t>
      </w:r>
      <w:r>
        <w:rPr>
          <w:rFonts w:ascii="Sylfaen" w:eastAsia="Sylfaen" w:hAnsi="Sylfaen" w:cs="Sylfaen"/>
          <w:spacing w:val="-1"/>
          <w:sz w:val="24"/>
          <w:szCs w:val="24"/>
        </w:rPr>
        <w:t>თე</w:t>
      </w:r>
      <w:r>
        <w:rPr>
          <w:rFonts w:ascii="Sylfaen" w:eastAsia="Sylfaen" w:hAnsi="Sylfaen" w:cs="Sylfaen"/>
          <w:sz w:val="24"/>
          <w:szCs w:val="24"/>
        </w:rPr>
        <w:t>თ</w:t>
      </w:r>
      <w:r>
        <w:rPr>
          <w:rFonts w:ascii="Sylfaen" w:eastAsia="Sylfaen" w:hAnsi="Sylfaen" w:cs="Sylfaen"/>
          <w:sz w:val="24"/>
          <w:szCs w:val="24"/>
        </w:rPr>
        <w:t xml:space="preserve">  </w:t>
      </w:r>
      <w:r>
        <w:rPr>
          <w:rFonts w:ascii="Sylfaen" w:eastAsia="Sylfaen" w:hAnsi="Sylfaen" w:cs="Sylfaen"/>
          <w:spacing w:val="2"/>
          <w:sz w:val="24"/>
          <w:szCs w:val="24"/>
        </w:rPr>
        <w:t>რ</w:t>
      </w:r>
      <w:r>
        <w:rPr>
          <w:rFonts w:ascii="Sylfaen" w:eastAsia="Sylfaen" w:hAnsi="Sylfaen" w:cs="Sylfaen"/>
          <w:spacing w:val="1"/>
          <w:sz w:val="24"/>
          <w:szCs w:val="24"/>
        </w:rPr>
        <w:t>აო</w:t>
      </w:r>
      <w:r>
        <w:rPr>
          <w:rFonts w:ascii="Sylfaen" w:eastAsia="Sylfaen" w:hAnsi="Sylfaen" w:cs="Sylfaen"/>
          <w:spacing w:val="-1"/>
          <w:sz w:val="24"/>
          <w:szCs w:val="24"/>
        </w:rPr>
        <w:t>დე</w:t>
      </w:r>
      <w:r>
        <w:rPr>
          <w:rFonts w:ascii="Sylfaen" w:eastAsia="Sylfaen" w:hAnsi="Sylfaen" w:cs="Sylfaen"/>
          <w:spacing w:val="1"/>
          <w:sz w:val="24"/>
          <w:szCs w:val="24"/>
        </w:rPr>
        <w:t>ნო</w:t>
      </w:r>
      <w:r>
        <w:rPr>
          <w:rFonts w:ascii="Sylfaen" w:eastAsia="Sylfaen" w:hAnsi="Sylfaen" w:cs="Sylfaen"/>
          <w:spacing w:val="-1"/>
          <w:sz w:val="24"/>
          <w:szCs w:val="24"/>
        </w:rPr>
        <w:t>ბ</w:t>
      </w:r>
      <w:r>
        <w:rPr>
          <w:rFonts w:ascii="Sylfaen" w:eastAsia="Sylfaen" w:hAnsi="Sylfaen" w:cs="Sylfaen"/>
          <w:spacing w:val="2"/>
          <w:sz w:val="24"/>
          <w:szCs w:val="24"/>
        </w:rPr>
        <w:t>ა</w:t>
      </w:r>
      <w:r>
        <w:rPr>
          <w:rFonts w:ascii="AcadNusx" w:eastAsia="AcadNusx" w:hAnsi="AcadNusx" w:cs="AcadNusx"/>
          <w:sz w:val="24"/>
          <w:szCs w:val="24"/>
        </w:rPr>
        <w:t>)</w:t>
      </w:r>
    </w:p>
    <w:p w14:paraId="2E5CE7E2" w14:textId="77777777" w:rsidR="003F1DA5" w:rsidRDefault="003F1DA5">
      <w:pPr>
        <w:spacing w:before="17" w:line="240" w:lineRule="exact"/>
        <w:rPr>
          <w:sz w:val="24"/>
          <w:szCs w:val="24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6392"/>
        <w:gridCol w:w="1519"/>
        <w:gridCol w:w="1299"/>
      </w:tblGrid>
      <w:tr w:rsidR="003F1DA5" w14:paraId="3BEA819C" w14:textId="77777777">
        <w:trPr>
          <w:trHeight w:hRule="exact" w:val="290"/>
        </w:trPr>
        <w:tc>
          <w:tcPr>
            <w:tcW w:w="9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8246" w14:textId="77777777" w:rsidR="003F1DA5" w:rsidRDefault="007C0506">
            <w:pPr>
              <w:spacing w:line="240" w:lineRule="exact"/>
              <w:ind w:left="10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შ</w:t>
            </w:r>
            <w:r>
              <w:rPr>
                <w:b/>
                <w:spacing w:val="1"/>
                <w:sz w:val="24"/>
                <w:szCs w:val="24"/>
              </w:rPr>
              <w:t>ე</w:t>
            </w:r>
            <w:r>
              <w:rPr>
                <w:b/>
                <w:spacing w:val="-1"/>
                <w:sz w:val="24"/>
                <w:szCs w:val="24"/>
              </w:rPr>
              <w:t>მ</w:t>
            </w:r>
            <w:r>
              <w:rPr>
                <w:b/>
                <w:spacing w:val="1"/>
                <w:sz w:val="24"/>
                <w:szCs w:val="24"/>
              </w:rPr>
              <w:t>ოქ</w:t>
            </w:r>
            <w:r>
              <w:rPr>
                <w:b/>
                <w:spacing w:val="-1"/>
                <w:sz w:val="24"/>
                <w:szCs w:val="24"/>
              </w:rPr>
              <w:t>მე</w:t>
            </w:r>
            <w:r>
              <w:rPr>
                <w:b/>
                <w:spacing w:val="1"/>
                <w:sz w:val="24"/>
                <w:szCs w:val="24"/>
              </w:rPr>
              <w:t>დ</w:t>
            </w:r>
            <w:r>
              <w:rPr>
                <w:b/>
                <w:spacing w:val="-1"/>
                <w:sz w:val="24"/>
                <w:szCs w:val="24"/>
              </w:rPr>
              <w:t>ებ</w:t>
            </w:r>
            <w:r>
              <w:rPr>
                <w:b/>
                <w:spacing w:val="3"/>
                <w:sz w:val="24"/>
                <w:szCs w:val="24"/>
              </w:rPr>
              <w:t>ი</w:t>
            </w:r>
            <w:r>
              <w:rPr>
                <w:b/>
                <w:spacing w:val="-1"/>
                <w:sz w:val="24"/>
                <w:szCs w:val="24"/>
              </w:rPr>
              <w:t>თ</w:t>
            </w:r>
            <w:r>
              <w:rPr>
                <w:b/>
                <w:sz w:val="24"/>
                <w:szCs w:val="24"/>
              </w:rPr>
              <w:t xml:space="preserve">ი 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გ</w:t>
            </w:r>
            <w:r>
              <w:rPr>
                <w:b/>
                <w:spacing w:val="1"/>
                <w:sz w:val="24"/>
                <w:szCs w:val="24"/>
              </w:rPr>
              <w:t>ა</w:t>
            </w:r>
            <w:r>
              <w:rPr>
                <w:b/>
                <w:spacing w:val="-1"/>
                <w:sz w:val="24"/>
                <w:szCs w:val="24"/>
              </w:rPr>
              <w:t>მ</w:t>
            </w:r>
            <w:r>
              <w:rPr>
                <w:b/>
                <w:spacing w:val="1"/>
                <w:sz w:val="24"/>
                <w:szCs w:val="24"/>
              </w:rPr>
              <w:t>ოც</w:t>
            </w:r>
            <w:r>
              <w:rPr>
                <w:b/>
                <w:spacing w:val="-1"/>
                <w:sz w:val="24"/>
                <w:szCs w:val="24"/>
              </w:rPr>
              <w:t>დ</w:t>
            </w:r>
            <w:r>
              <w:rPr>
                <w:b/>
                <w:sz w:val="24"/>
                <w:szCs w:val="24"/>
              </w:rPr>
              <w:t>ი</w:t>
            </w:r>
            <w:r>
              <w:rPr>
                <w:b/>
                <w:spacing w:val="1"/>
                <w:sz w:val="24"/>
                <w:szCs w:val="24"/>
              </w:rPr>
              <w:t>ლ</w:t>
            </w:r>
            <w:r>
              <w:rPr>
                <w:b/>
                <w:spacing w:val="-1"/>
                <w:sz w:val="24"/>
                <w:szCs w:val="24"/>
              </w:rPr>
              <w:t>ებ</w:t>
            </w:r>
            <w:r>
              <w:rPr>
                <w:b/>
                <w:sz w:val="24"/>
                <w:szCs w:val="24"/>
              </w:rPr>
              <w:t>ა</w:t>
            </w:r>
          </w:p>
        </w:tc>
      </w:tr>
      <w:tr w:rsidR="003F1DA5" w14:paraId="4517D6E9" w14:textId="77777777">
        <w:trPr>
          <w:trHeight w:hRule="exact" w:val="538"/>
        </w:trPr>
        <w:tc>
          <w:tcPr>
            <w:tcW w:w="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7B10C5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19E7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ოფე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ცე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ნა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ზ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დგ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ქ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>კ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7F93" w14:textId="77777777" w:rsidR="003F1DA5" w:rsidRDefault="003F1DA5"/>
        </w:tc>
      </w:tr>
      <w:tr w:rsidR="003F1DA5" w14:paraId="7F47BD12" w14:textId="77777777">
        <w:trPr>
          <w:trHeight w:hRule="exact" w:val="468"/>
        </w:trPr>
        <w:tc>
          <w:tcPr>
            <w:tcW w:w="2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C7E70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67B5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სწ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ვ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სცე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ნა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ზე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და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დგმ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სპე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ქ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კ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3624" w14:textId="77777777" w:rsidR="003F1DA5" w:rsidRDefault="003F1DA5"/>
        </w:tc>
      </w:tr>
      <w:tr w:rsidR="003F1DA5" w14:paraId="0BA7B56C" w14:textId="77777777">
        <w:trPr>
          <w:trHeight w:hRule="exact" w:val="571"/>
        </w:trPr>
        <w:tc>
          <w:tcPr>
            <w:tcW w:w="2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2D4C01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B4EE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ოფე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სწა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ვ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ცე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ზე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ადგ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</w:p>
          <w:p w14:paraId="172EDDF6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პე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ქ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კ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ჟ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 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სტ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ა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F57D" w14:textId="77777777" w:rsidR="003F1DA5" w:rsidRDefault="003F1DA5"/>
        </w:tc>
      </w:tr>
      <w:tr w:rsidR="003F1DA5" w14:paraId="424402A7" w14:textId="77777777">
        <w:trPr>
          <w:trHeight w:hRule="exact" w:val="569"/>
        </w:trPr>
        <w:tc>
          <w:tcPr>
            <w:tcW w:w="2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E7B133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B783" w14:textId="77777777" w:rsidR="003F1DA5" w:rsidRDefault="007C0506">
            <w:pPr>
              <w:spacing w:line="28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მხ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ვ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2"/>
                <w:position w:val="2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ლი</w:t>
            </w:r>
            <w:r>
              <w:rPr>
                <w:rFonts w:ascii="AcadNusx" w:eastAsia="AcadNusx" w:hAnsi="AcadNusx" w:cs="AcadNusx"/>
                <w:position w:val="2"/>
                <w:sz w:val="24"/>
                <w:szCs w:val="24"/>
              </w:rPr>
              <w:t>,</w:t>
            </w:r>
            <w:r>
              <w:rPr>
                <w:rFonts w:ascii="AcadNusx" w:eastAsia="AcadNusx" w:hAnsi="AcadNusx" w:cs="AcadNusx"/>
                <w:spacing w:val="-3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2"/>
                <w:position w:val="2"/>
                <w:sz w:val="24"/>
                <w:szCs w:val="24"/>
              </w:rPr>
              <w:t>კ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ური</w:t>
            </w:r>
            <w:r>
              <w:rPr>
                <w:rFonts w:ascii="Sylfaen" w:eastAsia="Sylfaen" w:hAnsi="Sylfaen" w:cs="Sylfaen"/>
                <w:spacing w:val="59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ფ</w:t>
            </w:r>
            <w:r>
              <w:rPr>
                <w:rFonts w:ascii="Sylfaen" w:eastAsia="Sylfaen" w:hAnsi="Sylfaen" w:cs="Sylfaen"/>
                <w:spacing w:val="-2"/>
                <w:position w:val="2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ი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E918" w14:textId="77777777" w:rsidR="003F1DA5" w:rsidRDefault="003F1DA5"/>
        </w:tc>
      </w:tr>
      <w:tr w:rsidR="003F1DA5" w14:paraId="2271DD7F" w14:textId="77777777">
        <w:trPr>
          <w:trHeight w:hRule="exact" w:val="571"/>
        </w:trPr>
        <w:tc>
          <w:tcPr>
            <w:tcW w:w="2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269EB4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37A8" w14:textId="77777777" w:rsidR="003F1DA5" w:rsidRDefault="007C0506">
            <w:pPr>
              <w:spacing w:line="280" w:lineRule="exact"/>
              <w:ind w:left="107"/>
              <w:rPr>
                <w:rFonts w:ascii="AcadNusx" w:eastAsia="AcadNusx" w:hAnsi="AcadNusx" w:cs="AcadNusx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მხ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ვ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2"/>
                <w:position w:val="2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ლი</w:t>
            </w:r>
            <w:r>
              <w:rPr>
                <w:rFonts w:ascii="AcadNusx" w:eastAsia="AcadNusx" w:hAnsi="AcadNusx" w:cs="AcadNusx"/>
                <w:position w:val="2"/>
                <w:sz w:val="24"/>
                <w:szCs w:val="24"/>
              </w:rPr>
              <w:t>,</w:t>
            </w:r>
            <w:r>
              <w:rPr>
                <w:rFonts w:ascii="AcadNusx" w:eastAsia="AcadNusx" w:hAnsi="AcadNusx" w:cs="AcadNusx"/>
                <w:spacing w:val="-3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2"/>
                <w:position w:val="2"/>
                <w:sz w:val="24"/>
                <w:szCs w:val="24"/>
              </w:rPr>
              <w:t>კ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ური</w:t>
            </w:r>
            <w:r>
              <w:rPr>
                <w:rFonts w:ascii="Sylfaen" w:eastAsia="Sylfaen" w:hAnsi="Sylfaen" w:cs="Sylfaen"/>
                <w:spacing w:val="59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ფ</w:t>
            </w:r>
            <w:r>
              <w:rPr>
                <w:rFonts w:ascii="Sylfaen" w:eastAsia="Sylfaen" w:hAnsi="Sylfaen" w:cs="Sylfaen"/>
                <w:spacing w:val="-2"/>
                <w:position w:val="2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ის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 xml:space="preserve">  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ჟ</w:t>
            </w:r>
            <w:r>
              <w:rPr>
                <w:rFonts w:ascii="Sylfaen" w:eastAsia="Sylfaen" w:hAnsi="Sylfaen" w:cs="Sylfaen"/>
                <w:spacing w:val="-2"/>
                <w:position w:val="2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ს</w:t>
            </w:r>
            <w:r>
              <w:rPr>
                <w:rFonts w:ascii="AcadNusx" w:eastAsia="AcadNusx" w:hAnsi="AcadNusx" w:cs="AcadNusx"/>
                <w:position w:val="2"/>
                <w:sz w:val="24"/>
                <w:szCs w:val="24"/>
              </w:rPr>
              <w:t>,</w:t>
            </w:r>
          </w:p>
          <w:p w14:paraId="5A9B00D2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პე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spacing w:val="-2"/>
                <w:position w:val="2"/>
                <w:sz w:val="24"/>
                <w:szCs w:val="24"/>
              </w:rPr>
              <w:t>ს</w:t>
            </w:r>
            <w:r>
              <w:rPr>
                <w:rFonts w:ascii="AcadNusx" w:eastAsia="AcadNusx" w:hAnsi="AcadNusx" w:cs="AcadNusx"/>
                <w:position w:val="2"/>
                <w:sz w:val="24"/>
                <w:szCs w:val="24"/>
              </w:rPr>
              <w:t xml:space="preserve">, 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ხ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ის</w:t>
            </w:r>
            <w:r>
              <w:rPr>
                <w:rFonts w:ascii="Sylfaen" w:eastAsia="Sylfaen" w:hAnsi="Sylfaen" w:cs="Sylfaen"/>
                <w:spacing w:val="59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ეჟ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ის</w:t>
            </w:r>
            <w:r>
              <w:rPr>
                <w:rFonts w:ascii="Sylfaen" w:eastAsia="Sylfaen" w:hAnsi="Sylfaen" w:cs="Sylfaen"/>
                <w:spacing w:val="57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სტ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-3"/>
                <w:position w:val="2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ობ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ა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5B7F" w14:textId="77777777" w:rsidR="003F1DA5" w:rsidRDefault="003F1DA5"/>
        </w:tc>
      </w:tr>
      <w:tr w:rsidR="003F1DA5" w14:paraId="6833E4DC" w14:textId="77777777">
        <w:trPr>
          <w:trHeight w:hRule="exact" w:val="470"/>
        </w:trPr>
        <w:tc>
          <w:tcPr>
            <w:tcW w:w="2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4B1A1F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C798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გ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თ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ხ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ათ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ვ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ქც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ია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CBC5" w14:textId="77777777" w:rsidR="003F1DA5" w:rsidRDefault="003F1DA5"/>
        </w:tc>
      </w:tr>
      <w:tr w:rsidR="003F1DA5" w14:paraId="4807DAA6" w14:textId="77777777">
        <w:trPr>
          <w:trHeight w:hRule="exact" w:val="470"/>
        </w:trPr>
        <w:tc>
          <w:tcPr>
            <w:tcW w:w="2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DFB0C8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9F82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კ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ონ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ცე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ქო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გ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ფ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იუ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გ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ა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F035" w14:textId="77777777" w:rsidR="003F1DA5" w:rsidRDefault="003F1DA5"/>
        </w:tc>
      </w:tr>
      <w:tr w:rsidR="003F1DA5" w14:paraId="1DD2AE85" w14:textId="77777777">
        <w:trPr>
          <w:trHeight w:hRule="exact" w:val="468"/>
        </w:trPr>
        <w:tc>
          <w:tcPr>
            <w:tcW w:w="2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5BF163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5010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სპე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ქ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კ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ქო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გ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ფ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იუ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გ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ფ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მებ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ა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3B45" w14:textId="77777777" w:rsidR="003F1DA5" w:rsidRDefault="003F1DA5"/>
        </w:tc>
      </w:tr>
      <w:tr w:rsidR="003F1DA5" w14:paraId="7BBBE076" w14:textId="77777777">
        <w:trPr>
          <w:trHeight w:hRule="exact" w:val="470"/>
        </w:trPr>
        <w:tc>
          <w:tcPr>
            <w:tcW w:w="2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7DDFE3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CA74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კ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ონ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ცე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იკ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ური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გ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ა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8675" w14:textId="77777777" w:rsidR="003F1DA5" w:rsidRDefault="003F1DA5"/>
        </w:tc>
      </w:tr>
      <w:tr w:rsidR="003F1DA5" w14:paraId="349C4F39" w14:textId="77777777">
        <w:trPr>
          <w:trHeight w:hRule="exact" w:val="571"/>
        </w:trPr>
        <w:tc>
          <w:tcPr>
            <w:tcW w:w="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0447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09E8" w14:textId="77777777" w:rsidR="003F1DA5" w:rsidRDefault="007C0506">
            <w:pPr>
              <w:spacing w:line="28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სპე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ქ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კ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ის</w:t>
            </w:r>
            <w:r>
              <w:rPr>
                <w:rFonts w:ascii="AcadNusx" w:eastAsia="AcadNusx" w:hAnsi="AcadNusx" w:cs="AcadNusx"/>
                <w:position w:val="2"/>
                <w:sz w:val="24"/>
                <w:szCs w:val="24"/>
              </w:rPr>
              <w:t xml:space="preserve">, 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ფ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ის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 xml:space="preserve">   </w:t>
            </w:r>
            <w:r>
              <w:rPr>
                <w:rFonts w:ascii="Sylfaen" w:eastAsia="Sylfaen" w:hAnsi="Sylfaen" w:cs="Sylfaen"/>
                <w:spacing w:val="2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იკ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ალ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ური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2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მხ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ვრუ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ი</w:t>
            </w:r>
          </w:p>
          <w:p w14:paraId="0AACFBB3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გ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ფ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მებ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ა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C397" w14:textId="77777777" w:rsidR="003F1DA5" w:rsidRDefault="003F1DA5"/>
        </w:tc>
      </w:tr>
      <w:tr w:rsidR="003F1DA5" w14:paraId="3D44DD88" w14:textId="77777777">
        <w:trPr>
          <w:trHeight w:hRule="exact" w:val="850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0F9A" w14:textId="77777777" w:rsidR="003F1DA5" w:rsidRDefault="007C0506">
            <w:pPr>
              <w:spacing w:line="240" w:lineRule="exact"/>
              <w:ind w:left="10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შ</w:t>
            </w:r>
            <w:r>
              <w:rPr>
                <w:b/>
                <w:spacing w:val="1"/>
                <w:sz w:val="24"/>
                <w:szCs w:val="24"/>
              </w:rPr>
              <w:t>ე</w:t>
            </w:r>
            <w:r>
              <w:rPr>
                <w:b/>
                <w:spacing w:val="-1"/>
                <w:sz w:val="24"/>
                <w:szCs w:val="24"/>
              </w:rPr>
              <w:t>მ</w:t>
            </w:r>
            <w:r>
              <w:rPr>
                <w:b/>
                <w:spacing w:val="1"/>
                <w:sz w:val="24"/>
                <w:szCs w:val="24"/>
              </w:rPr>
              <w:t>ოქ</w:t>
            </w:r>
            <w:r>
              <w:rPr>
                <w:b/>
                <w:spacing w:val="-1"/>
                <w:sz w:val="24"/>
                <w:szCs w:val="24"/>
              </w:rPr>
              <w:t>მე</w:t>
            </w:r>
            <w:r>
              <w:rPr>
                <w:b/>
                <w:spacing w:val="1"/>
                <w:sz w:val="24"/>
                <w:szCs w:val="24"/>
              </w:rPr>
              <w:t>დ</w:t>
            </w:r>
            <w:r>
              <w:rPr>
                <w:b/>
                <w:spacing w:val="-1"/>
                <w:sz w:val="24"/>
                <w:szCs w:val="24"/>
              </w:rPr>
              <w:t>ებ</w:t>
            </w:r>
            <w:r>
              <w:rPr>
                <w:b/>
                <w:spacing w:val="3"/>
                <w:sz w:val="24"/>
                <w:szCs w:val="24"/>
              </w:rPr>
              <w:t>ი</w:t>
            </w:r>
            <w:r>
              <w:rPr>
                <w:b/>
                <w:spacing w:val="-1"/>
                <w:sz w:val="24"/>
                <w:szCs w:val="24"/>
              </w:rPr>
              <w:t>თ</w:t>
            </w:r>
            <w:r>
              <w:rPr>
                <w:b/>
                <w:sz w:val="24"/>
                <w:szCs w:val="24"/>
              </w:rPr>
              <w:t xml:space="preserve">ი 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ო</w:t>
            </w:r>
            <w:r>
              <w:rPr>
                <w:b/>
                <w:sz w:val="24"/>
                <w:szCs w:val="24"/>
              </w:rPr>
              <w:t>რ</w:t>
            </w:r>
            <w:r>
              <w:rPr>
                <w:b/>
                <w:spacing w:val="-1"/>
                <w:sz w:val="24"/>
                <w:szCs w:val="24"/>
              </w:rPr>
              <w:t>გა</w:t>
            </w:r>
            <w:r>
              <w:rPr>
                <w:b/>
                <w:spacing w:val="1"/>
                <w:sz w:val="24"/>
                <w:szCs w:val="24"/>
              </w:rPr>
              <w:t>ნ</w:t>
            </w:r>
            <w:r>
              <w:rPr>
                <w:b/>
                <w:sz w:val="24"/>
                <w:szCs w:val="24"/>
              </w:rPr>
              <w:t>იზ</w:t>
            </w:r>
            <w:r>
              <w:rPr>
                <w:b/>
                <w:spacing w:val="1"/>
                <w:sz w:val="24"/>
                <w:szCs w:val="24"/>
              </w:rPr>
              <w:t>ა</w:t>
            </w:r>
            <w:r>
              <w:rPr>
                <w:b/>
                <w:spacing w:val="-1"/>
                <w:sz w:val="24"/>
                <w:szCs w:val="24"/>
              </w:rPr>
              <w:t>ც</w:t>
            </w:r>
            <w:r>
              <w:rPr>
                <w:b/>
                <w:sz w:val="24"/>
                <w:szCs w:val="24"/>
              </w:rPr>
              <w:t xml:space="preserve">იის 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ხე</w:t>
            </w:r>
            <w:r>
              <w:rPr>
                <w:b/>
                <w:spacing w:val="1"/>
                <w:sz w:val="24"/>
                <w:szCs w:val="24"/>
              </w:rPr>
              <w:t>ლ</w:t>
            </w:r>
            <w:r>
              <w:rPr>
                <w:b/>
                <w:spacing w:val="-1"/>
                <w:sz w:val="24"/>
                <w:szCs w:val="24"/>
              </w:rPr>
              <w:t>მ</w:t>
            </w:r>
            <w:r>
              <w:rPr>
                <w:b/>
                <w:spacing w:val="3"/>
                <w:sz w:val="24"/>
                <w:szCs w:val="24"/>
              </w:rPr>
              <w:t>ძ</w:t>
            </w:r>
            <w:r>
              <w:rPr>
                <w:b/>
                <w:spacing w:val="-1"/>
                <w:sz w:val="24"/>
                <w:szCs w:val="24"/>
              </w:rPr>
              <w:t>ღ</w:t>
            </w:r>
            <w:r>
              <w:rPr>
                <w:b/>
                <w:sz w:val="24"/>
                <w:szCs w:val="24"/>
              </w:rPr>
              <w:t>ვ</w:t>
            </w:r>
            <w:r>
              <w:rPr>
                <w:b/>
                <w:spacing w:val="1"/>
                <w:sz w:val="24"/>
                <w:szCs w:val="24"/>
              </w:rPr>
              <w:t>ა</w:t>
            </w:r>
            <w:r>
              <w:rPr>
                <w:b/>
                <w:spacing w:val="-1"/>
                <w:sz w:val="24"/>
                <w:szCs w:val="24"/>
              </w:rPr>
              <w:t>ნე</w:t>
            </w:r>
            <w:r>
              <w:rPr>
                <w:b/>
                <w:spacing w:val="1"/>
                <w:sz w:val="24"/>
                <w:szCs w:val="24"/>
              </w:rPr>
              <w:t>ლო</w:t>
            </w:r>
            <w:r>
              <w:rPr>
                <w:b/>
                <w:spacing w:val="-1"/>
                <w:sz w:val="24"/>
                <w:szCs w:val="24"/>
              </w:rPr>
              <w:t>ბ</w:t>
            </w:r>
            <w:r>
              <w:rPr>
                <w:b/>
                <w:sz w:val="24"/>
                <w:szCs w:val="24"/>
              </w:rPr>
              <w:t>ა</w:t>
            </w:r>
          </w:p>
          <w:p w14:paraId="439B753D" w14:textId="77777777" w:rsidR="003F1DA5" w:rsidRDefault="007C0506">
            <w:pPr>
              <w:spacing w:before="5"/>
              <w:ind w:left="107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ა</w:t>
            </w:r>
            <w:r>
              <w:rPr>
                <w:b/>
                <w:sz w:val="24"/>
                <w:szCs w:val="24"/>
              </w:rPr>
              <w:t xml:space="preserve">ნ 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ს</w:t>
            </w:r>
            <w:r>
              <w:rPr>
                <w:b/>
                <w:spacing w:val="1"/>
                <w:sz w:val="24"/>
                <w:szCs w:val="24"/>
              </w:rPr>
              <w:t>ა</w:t>
            </w:r>
            <w:r>
              <w:rPr>
                <w:b/>
                <w:spacing w:val="-1"/>
                <w:sz w:val="24"/>
                <w:szCs w:val="24"/>
              </w:rPr>
              <w:t>მხ</w:t>
            </w:r>
            <w:r>
              <w:rPr>
                <w:b/>
                <w:spacing w:val="1"/>
                <w:sz w:val="24"/>
                <w:szCs w:val="24"/>
              </w:rPr>
              <w:t>ა</w:t>
            </w:r>
            <w:r>
              <w:rPr>
                <w:b/>
                <w:spacing w:val="-1"/>
                <w:sz w:val="24"/>
                <w:szCs w:val="24"/>
              </w:rPr>
              <w:t>ტ</w:t>
            </w:r>
            <w:r>
              <w:rPr>
                <w:b/>
                <w:spacing w:val="2"/>
                <w:sz w:val="24"/>
                <w:szCs w:val="24"/>
              </w:rPr>
              <w:t>ვ</w:t>
            </w:r>
            <w:r>
              <w:rPr>
                <w:b/>
                <w:sz w:val="24"/>
                <w:szCs w:val="24"/>
              </w:rPr>
              <w:t xml:space="preserve">რო 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ხე</w:t>
            </w:r>
            <w:r>
              <w:rPr>
                <w:b/>
                <w:spacing w:val="1"/>
                <w:sz w:val="24"/>
                <w:szCs w:val="24"/>
              </w:rPr>
              <w:t>ლ</w:t>
            </w:r>
            <w:r>
              <w:rPr>
                <w:b/>
                <w:spacing w:val="-1"/>
                <w:sz w:val="24"/>
                <w:szCs w:val="24"/>
              </w:rPr>
              <w:t>მ</w:t>
            </w:r>
            <w:r>
              <w:rPr>
                <w:b/>
                <w:spacing w:val="1"/>
                <w:sz w:val="24"/>
                <w:szCs w:val="24"/>
              </w:rPr>
              <w:t>ძღ</w:t>
            </w:r>
            <w:r>
              <w:rPr>
                <w:b/>
                <w:sz w:val="24"/>
                <w:szCs w:val="24"/>
              </w:rPr>
              <w:t>ვ</w:t>
            </w:r>
            <w:r>
              <w:rPr>
                <w:b/>
                <w:spacing w:val="1"/>
                <w:sz w:val="24"/>
                <w:szCs w:val="24"/>
              </w:rPr>
              <w:t>ან</w:t>
            </w:r>
            <w:r>
              <w:rPr>
                <w:b/>
                <w:spacing w:val="-1"/>
                <w:sz w:val="24"/>
                <w:szCs w:val="24"/>
              </w:rPr>
              <w:t>ე</w:t>
            </w:r>
            <w:r>
              <w:rPr>
                <w:b/>
                <w:spacing w:val="1"/>
                <w:sz w:val="24"/>
                <w:szCs w:val="24"/>
              </w:rPr>
              <w:t>ლო</w:t>
            </w:r>
            <w:r>
              <w:rPr>
                <w:b/>
                <w:spacing w:val="-1"/>
                <w:sz w:val="24"/>
                <w:szCs w:val="24"/>
              </w:rPr>
              <w:t>ბ</w:t>
            </w:r>
            <w:r>
              <w:rPr>
                <w:b/>
                <w:sz w:val="24"/>
                <w:szCs w:val="24"/>
              </w:rPr>
              <w:t>ა</w:t>
            </w:r>
          </w:p>
          <w:p w14:paraId="3DED8D63" w14:textId="77777777" w:rsidR="003F1DA5" w:rsidRDefault="007C0506">
            <w:pPr>
              <w:spacing w:line="300" w:lineRule="exact"/>
              <w:ind w:left="229"/>
              <w:rPr>
                <w:rFonts w:ascii="AcadNusx" w:eastAsia="AcadNusx" w:hAnsi="AcadNusx" w:cs="AcadNusx"/>
                <w:sz w:val="24"/>
                <w:szCs w:val="24"/>
              </w:rPr>
            </w:pPr>
            <w:r>
              <w:rPr>
                <w:rFonts w:ascii="AcadNusx" w:eastAsia="AcadNusx" w:hAnsi="AcadNusx" w:cs="AcadNusx"/>
                <w:spacing w:val="1"/>
                <w:position w:val="1"/>
                <w:sz w:val="24"/>
                <w:szCs w:val="24"/>
              </w:rPr>
              <w:t>(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იუ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თ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თე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თ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გ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ან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იზ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ც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წ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ებ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ი</w:t>
            </w:r>
            <w:r>
              <w:rPr>
                <w:rFonts w:ascii="AcadNusx" w:eastAsia="AcadNusx" w:hAnsi="AcadNusx" w:cs="AcadNusx"/>
                <w:position w:val="1"/>
                <w:sz w:val="24"/>
                <w:szCs w:val="24"/>
              </w:rPr>
              <w:t>)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DBD7" w14:textId="77777777" w:rsidR="003F1DA5" w:rsidRDefault="003F1DA5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AEE2" w14:textId="77777777" w:rsidR="003F1DA5" w:rsidRDefault="003F1DA5"/>
        </w:tc>
      </w:tr>
      <w:tr w:rsidR="003F1DA5" w14:paraId="3A30B60B" w14:textId="77777777">
        <w:trPr>
          <w:trHeight w:hRule="exact" w:val="326"/>
        </w:trPr>
        <w:tc>
          <w:tcPr>
            <w:tcW w:w="9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848C" w14:textId="77777777" w:rsidR="003F1DA5" w:rsidRDefault="007C0506">
            <w:pPr>
              <w:spacing w:before="22"/>
              <w:ind w:left="1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ფ</w:t>
            </w:r>
            <w:r>
              <w:rPr>
                <w:b/>
                <w:spacing w:val="-1"/>
                <w:sz w:val="24"/>
                <w:szCs w:val="24"/>
              </w:rPr>
              <w:t>ე</w:t>
            </w:r>
            <w:r>
              <w:rPr>
                <w:b/>
                <w:spacing w:val="1"/>
                <w:sz w:val="24"/>
                <w:szCs w:val="24"/>
              </w:rPr>
              <w:t>ს</w:t>
            </w:r>
            <w:r>
              <w:rPr>
                <w:b/>
                <w:spacing w:val="-1"/>
                <w:sz w:val="24"/>
                <w:szCs w:val="24"/>
              </w:rPr>
              <w:t>ტ</w:t>
            </w:r>
            <w:r>
              <w:rPr>
                <w:b/>
                <w:sz w:val="24"/>
                <w:szCs w:val="24"/>
              </w:rPr>
              <w:t>ივ</w:t>
            </w:r>
            <w:r>
              <w:rPr>
                <w:b/>
                <w:spacing w:val="1"/>
                <w:sz w:val="24"/>
                <w:szCs w:val="24"/>
              </w:rPr>
              <w:t>ალ</w:t>
            </w:r>
            <w:r>
              <w:rPr>
                <w:b/>
                <w:spacing w:val="-1"/>
                <w:sz w:val="24"/>
                <w:szCs w:val="24"/>
              </w:rPr>
              <w:t>ებ</w:t>
            </w:r>
            <w:r>
              <w:rPr>
                <w:b/>
                <w:sz w:val="24"/>
                <w:szCs w:val="24"/>
              </w:rPr>
              <w:t xml:space="preserve">ში 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მ</w:t>
            </w:r>
            <w:r>
              <w:rPr>
                <w:b/>
                <w:spacing w:val="1"/>
                <w:sz w:val="24"/>
                <w:szCs w:val="24"/>
              </w:rPr>
              <w:t>ო</w:t>
            </w:r>
            <w:r>
              <w:rPr>
                <w:b/>
                <w:spacing w:val="-1"/>
                <w:sz w:val="24"/>
                <w:szCs w:val="24"/>
              </w:rPr>
              <w:t>ნ</w:t>
            </w:r>
            <w:r>
              <w:rPr>
                <w:b/>
                <w:spacing w:val="1"/>
                <w:sz w:val="24"/>
                <w:szCs w:val="24"/>
              </w:rPr>
              <w:t>ა</w:t>
            </w:r>
            <w:r>
              <w:rPr>
                <w:b/>
                <w:spacing w:val="-1"/>
                <w:sz w:val="24"/>
                <w:szCs w:val="24"/>
              </w:rPr>
              <w:t>წ</w:t>
            </w:r>
            <w:r>
              <w:rPr>
                <w:b/>
                <w:sz w:val="24"/>
                <w:szCs w:val="24"/>
              </w:rPr>
              <w:t>ი</w:t>
            </w:r>
            <w:r>
              <w:rPr>
                <w:b/>
                <w:spacing w:val="1"/>
                <w:sz w:val="24"/>
                <w:szCs w:val="24"/>
              </w:rPr>
              <w:t>ლ</w:t>
            </w:r>
            <w:r>
              <w:rPr>
                <w:b/>
                <w:spacing w:val="-1"/>
                <w:sz w:val="24"/>
                <w:szCs w:val="24"/>
              </w:rPr>
              <w:t>ე</w:t>
            </w:r>
            <w:r>
              <w:rPr>
                <w:b/>
                <w:spacing w:val="1"/>
                <w:sz w:val="24"/>
                <w:szCs w:val="24"/>
              </w:rPr>
              <w:t>ო</w:t>
            </w:r>
            <w:r>
              <w:rPr>
                <w:b/>
                <w:spacing w:val="-1"/>
                <w:sz w:val="24"/>
                <w:szCs w:val="24"/>
              </w:rPr>
              <w:t>ბ</w:t>
            </w:r>
            <w:r>
              <w:rPr>
                <w:b/>
                <w:sz w:val="24"/>
                <w:szCs w:val="24"/>
              </w:rPr>
              <w:t>ა</w:t>
            </w:r>
          </w:p>
        </w:tc>
      </w:tr>
      <w:tr w:rsidR="003F1DA5" w14:paraId="0856B2F5" w14:textId="77777777">
        <w:trPr>
          <w:trHeight w:hRule="exact" w:val="290"/>
        </w:trPr>
        <w:tc>
          <w:tcPr>
            <w:tcW w:w="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48CE6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49A5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დგ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რივი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FC9C" w14:textId="77777777" w:rsidR="003F1DA5" w:rsidRDefault="003F1DA5"/>
        </w:tc>
      </w:tr>
      <w:tr w:rsidR="003F1DA5" w14:paraId="70EF8CD7" w14:textId="77777777">
        <w:trPr>
          <w:trHeight w:hRule="exact" w:val="329"/>
        </w:trPr>
        <w:tc>
          <w:tcPr>
            <w:tcW w:w="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2305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2B44" w14:textId="77777777" w:rsidR="003F1DA5" w:rsidRDefault="007C0506">
            <w:pPr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თ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შ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ო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AF3D" w14:textId="77777777" w:rsidR="003F1DA5" w:rsidRDefault="003F1DA5"/>
        </w:tc>
      </w:tr>
      <w:tr w:rsidR="003F1DA5" w14:paraId="26B6710E" w14:textId="77777777">
        <w:trPr>
          <w:trHeight w:hRule="exact" w:val="329"/>
        </w:trPr>
        <w:tc>
          <w:tcPr>
            <w:tcW w:w="9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F5DA" w14:textId="77777777" w:rsidR="003F1DA5" w:rsidRDefault="007C0506">
            <w:pPr>
              <w:spacing w:before="27"/>
              <w:ind w:left="107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ფ</w:t>
            </w:r>
            <w:r>
              <w:rPr>
                <w:b/>
                <w:spacing w:val="-1"/>
                <w:sz w:val="24"/>
                <w:szCs w:val="24"/>
              </w:rPr>
              <w:t>ე</w:t>
            </w:r>
            <w:r>
              <w:rPr>
                <w:b/>
                <w:spacing w:val="1"/>
                <w:sz w:val="24"/>
                <w:szCs w:val="24"/>
              </w:rPr>
              <w:t>ს</w:t>
            </w:r>
            <w:r>
              <w:rPr>
                <w:b/>
                <w:spacing w:val="-1"/>
                <w:sz w:val="24"/>
                <w:szCs w:val="24"/>
              </w:rPr>
              <w:t>ტ</w:t>
            </w:r>
            <w:r>
              <w:rPr>
                <w:b/>
                <w:sz w:val="24"/>
                <w:szCs w:val="24"/>
              </w:rPr>
              <w:t>ივ</w:t>
            </w:r>
            <w:r>
              <w:rPr>
                <w:b/>
                <w:spacing w:val="1"/>
                <w:sz w:val="24"/>
                <w:szCs w:val="24"/>
              </w:rPr>
              <w:t>ალ</w:t>
            </w:r>
            <w:r>
              <w:rPr>
                <w:b/>
                <w:spacing w:val="-1"/>
                <w:sz w:val="24"/>
                <w:szCs w:val="24"/>
              </w:rPr>
              <w:t>ებ</w:t>
            </w:r>
            <w:r>
              <w:rPr>
                <w:b/>
                <w:sz w:val="24"/>
                <w:szCs w:val="24"/>
              </w:rPr>
              <w:t xml:space="preserve">ში 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მ</w:t>
            </w:r>
            <w:r>
              <w:rPr>
                <w:b/>
                <w:sz w:val="24"/>
                <w:szCs w:val="24"/>
              </w:rPr>
              <w:t>ი</w:t>
            </w:r>
            <w:r>
              <w:rPr>
                <w:b/>
                <w:spacing w:val="-1"/>
                <w:sz w:val="24"/>
                <w:szCs w:val="24"/>
              </w:rPr>
              <w:t>ღ</w:t>
            </w:r>
            <w:r>
              <w:rPr>
                <w:b/>
                <w:spacing w:val="1"/>
                <w:sz w:val="24"/>
                <w:szCs w:val="24"/>
              </w:rPr>
              <w:t>ე</w:t>
            </w:r>
            <w:r>
              <w:rPr>
                <w:b/>
                <w:spacing w:val="-1"/>
                <w:sz w:val="24"/>
                <w:szCs w:val="24"/>
              </w:rPr>
              <w:t>ბ</w:t>
            </w:r>
            <w:r>
              <w:rPr>
                <w:b/>
                <w:sz w:val="24"/>
                <w:szCs w:val="24"/>
              </w:rPr>
              <w:t>უ</w:t>
            </w:r>
            <w:r>
              <w:rPr>
                <w:b/>
                <w:spacing w:val="1"/>
                <w:sz w:val="24"/>
                <w:szCs w:val="24"/>
              </w:rPr>
              <w:t>ლ</w:t>
            </w:r>
            <w:r>
              <w:rPr>
                <w:b/>
                <w:sz w:val="24"/>
                <w:szCs w:val="24"/>
              </w:rPr>
              <w:t xml:space="preserve">ი 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პ</w:t>
            </w:r>
            <w:r>
              <w:rPr>
                <w:b/>
                <w:sz w:val="24"/>
                <w:szCs w:val="24"/>
              </w:rPr>
              <w:t>რიზ</w:t>
            </w:r>
            <w:r>
              <w:rPr>
                <w:b/>
                <w:spacing w:val="1"/>
                <w:sz w:val="24"/>
                <w:szCs w:val="24"/>
              </w:rPr>
              <w:t>ე</w:t>
            </w:r>
            <w:r>
              <w:rPr>
                <w:b/>
                <w:spacing w:val="-1"/>
                <w:sz w:val="24"/>
                <w:szCs w:val="24"/>
              </w:rPr>
              <w:t>ბ</w:t>
            </w:r>
            <w:r>
              <w:rPr>
                <w:b/>
                <w:sz w:val="24"/>
                <w:szCs w:val="24"/>
              </w:rPr>
              <w:t xml:space="preserve">ი 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დ</w:t>
            </w:r>
            <w:r>
              <w:rPr>
                <w:b/>
                <w:sz w:val="24"/>
                <w:szCs w:val="24"/>
              </w:rPr>
              <w:t xml:space="preserve">ა 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პ</w:t>
            </w:r>
            <w:r>
              <w:rPr>
                <w:b/>
                <w:spacing w:val="2"/>
                <w:sz w:val="24"/>
                <w:szCs w:val="24"/>
              </w:rPr>
              <w:t>რ</w:t>
            </w:r>
            <w:r>
              <w:rPr>
                <w:b/>
                <w:spacing w:val="-1"/>
                <w:sz w:val="24"/>
                <w:szCs w:val="24"/>
              </w:rPr>
              <w:t>ემ</w:t>
            </w:r>
            <w:r>
              <w:rPr>
                <w:b/>
                <w:sz w:val="24"/>
                <w:szCs w:val="24"/>
              </w:rPr>
              <w:t>ი</w:t>
            </w:r>
            <w:r>
              <w:rPr>
                <w:b/>
                <w:spacing w:val="1"/>
                <w:sz w:val="24"/>
                <w:szCs w:val="24"/>
              </w:rPr>
              <w:t>ე</w:t>
            </w:r>
            <w:r>
              <w:rPr>
                <w:b/>
                <w:spacing w:val="-1"/>
                <w:sz w:val="24"/>
                <w:szCs w:val="24"/>
              </w:rPr>
              <w:t>ბ</w:t>
            </w:r>
            <w:r>
              <w:rPr>
                <w:b/>
                <w:sz w:val="24"/>
                <w:szCs w:val="24"/>
              </w:rPr>
              <w:t>ი</w:t>
            </w:r>
          </w:p>
        </w:tc>
      </w:tr>
      <w:tr w:rsidR="003F1DA5" w14:paraId="08F9CBBB" w14:textId="77777777">
        <w:trPr>
          <w:trHeight w:hRule="exact" w:val="290"/>
        </w:trPr>
        <w:tc>
          <w:tcPr>
            <w:tcW w:w="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1BFD27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9D8F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დგ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რივი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2900" w14:textId="77777777" w:rsidR="003F1DA5" w:rsidRDefault="003F1DA5"/>
        </w:tc>
      </w:tr>
      <w:tr w:rsidR="003F1DA5" w14:paraId="55C460B6" w14:textId="77777777">
        <w:trPr>
          <w:trHeight w:hRule="exact" w:val="329"/>
        </w:trPr>
        <w:tc>
          <w:tcPr>
            <w:tcW w:w="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799B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23BF" w14:textId="77777777" w:rsidR="003F1DA5" w:rsidRDefault="007C0506">
            <w:pPr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თ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შ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ო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3AB8" w14:textId="77777777" w:rsidR="003F1DA5" w:rsidRDefault="003F1DA5"/>
        </w:tc>
      </w:tr>
      <w:tr w:rsidR="003F1DA5" w14:paraId="602EC302" w14:textId="77777777">
        <w:trPr>
          <w:trHeight w:hRule="exact" w:val="329"/>
        </w:trPr>
        <w:tc>
          <w:tcPr>
            <w:tcW w:w="9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04F9" w14:textId="77777777" w:rsidR="003F1DA5" w:rsidRDefault="007C0506">
            <w:pPr>
              <w:spacing w:before="27"/>
              <w:ind w:left="1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ფ</w:t>
            </w:r>
            <w:r>
              <w:rPr>
                <w:b/>
                <w:spacing w:val="-1"/>
                <w:sz w:val="24"/>
                <w:szCs w:val="24"/>
              </w:rPr>
              <w:t>ე</w:t>
            </w:r>
            <w:r>
              <w:rPr>
                <w:b/>
                <w:spacing w:val="1"/>
                <w:sz w:val="24"/>
                <w:szCs w:val="24"/>
              </w:rPr>
              <w:t>ს</w:t>
            </w:r>
            <w:r>
              <w:rPr>
                <w:b/>
                <w:spacing w:val="-1"/>
                <w:sz w:val="24"/>
                <w:szCs w:val="24"/>
              </w:rPr>
              <w:t>ტ</w:t>
            </w:r>
            <w:r>
              <w:rPr>
                <w:b/>
                <w:sz w:val="24"/>
                <w:szCs w:val="24"/>
              </w:rPr>
              <w:t>ივ</w:t>
            </w:r>
            <w:r>
              <w:rPr>
                <w:b/>
                <w:spacing w:val="1"/>
                <w:sz w:val="24"/>
                <w:szCs w:val="24"/>
              </w:rPr>
              <w:t>ალ</w:t>
            </w:r>
            <w:r>
              <w:rPr>
                <w:b/>
                <w:sz w:val="24"/>
                <w:szCs w:val="24"/>
              </w:rPr>
              <w:t xml:space="preserve">ის  </w:t>
            </w:r>
            <w:r>
              <w:rPr>
                <w:b/>
                <w:spacing w:val="1"/>
                <w:sz w:val="24"/>
                <w:szCs w:val="24"/>
              </w:rPr>
              <w:t>ჟ</w:t>
            </w:r>
            <w:r>
              <w:rPr>
                <w:b/>
                <w:sz w:val="24"/>
                <w:szCs w:val="24"/>
              </w:rPr>
              <w:t xml:space="preserve">იურის 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წე</w:t>
            </w:r>
            <w:r>
              <w:rPr>
                <w:b/>
                <w:spacing w:val="2"/>
                <w:sz w:val="24"/>
                <w:szCs w:val="24"/>
              </w:rPr>
              <w:t>ვ</w:t>
            </w:r>
            <w:r>
              <w:rPr>
                <w:b/>
                <w:sz w:val="24"/>
                <w:szCs w:val="24"/>
              </w:rPr>
              <w:t>რ</w:t>
            </w:r>
            <w:r>
              <w:rPr>
                <w:b/>
                <w:spacing w:val="1"/>
                <w:sz w:val="24"/>
                <w:szCs w:val="24"/>
              </w:rPr>
              <w:t>ო</w:t>
            </w:r>
            <w:r>
              <w:rPr>
                <w:b/>
                <w:spacing w:val="-1"/>
                <w:sz w:val="24"/>
                <w:szCs w:val="24"/>
              </w:rPr>
              <w:t>ბ</w:t>
            </w:r>
            <w:r>
              <w:rPr>
                <w:b/>
                <w:sz w:val="24"/>
                <w:szCs w:val="24"/>
              </w:rPr>
              <w:t>ა</w:t>
            </w:r>
          </w:p>
        </w:tc>
      </w:tr>
      <w:tr w:rsidR="003F1DA5" w14:paraId="27733980" w14:textId="77777777">
        <w:trPr>
          <w:trHeight w:hRule="exact" w:val="290"/>
        </w:trPr>
        <w:tc>
          <w:tcPr>
            <w:tcW w:w="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FC1BE8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A0F8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დგ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რივი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3683" w14:textId="77777777" w:rsidR="003F1DA5" w:rsidRDefault="003F1DA5"/>
        </w:tc>
      </w:tr>
      <w:tr w:rsidR="003F1DA5" w14:paraId="717BB5A2" w14:textId="77777777">
        <w:trPr>
          <w:trHeight w:hRule="exact" w:val="329"/>
        </w:trPr>
        <w:tc>
          <w:tcPr>
            <w:tcW w:w="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AB5C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A351" w14:textId="77777777" w:rsidR="003F1DA5" w:rsidRDefault="007C0506">
            <w:pPr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თ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შ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ო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2B6D" w14:textId="77777777" w:rsidR="003F1DA5" w:rsidRDefault="003F1DA5"/>
        </w:tc>
      </w:tr>
      <w:tr w:rsidR="003F1DA5" w14:paraId="77F76913" w14:textId="77777777">
        <w:trPr>
          <w:trHeight w:hRule="exact" w:val="646"/>
        </w:trPr>
        <w:tc>
          <w:tcPr>
            <w:tcW w:w="9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FB2B" w14:textId="77777777" w:rsidR="003F1DA5" w:rsidRDefault="007C0506">
            <w:pPr>
              <w:spacing w:before="27" w:line="273" w:lineRule="auto"/>
              <w:ind w:left="107" w:right="68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კ</w:t>
            </w:r>
            <w:r>
              <w:rPr>
                <w:b/>
                <w:spacing w:val="1"/>
                <w:sz w:val="24"/>
                <w:szCs w:val="24"/>
              </w:rPr>
              <w:t>ო</w:t>
            </w:r>
            <w:r>
              <w:rPr>
                <w:b/>
                <w:spacing w:val="1"/>
                <w:sz w:val="24"/>
                <w:szCs w:val="24"/>
              </w:rPr>
              <w:t>ნ</w:t>
            </w:r>
            <w:r>
              <w:rPr>
                <w:b/>
                <w:sz w:val="24"/>
                <w:szCs w:val="24"/>
              </w:rPr>
              <w:t>კურ</w:t>
            </w:r>
            <w:r>
              <w:rPr>
                <w:b/>
                <w:spacing w:val="-1"/>
                <w:sz w:val="24"/>
                <w:szCs w:val="24"/>
              </w:rPr>
              <w:t>ს</w:t>
            </w:r>
            <w:r>
              <w:rPr>
                <w:b/>
                <w:spacing w:val="1"/>
                <w:sz w:val="24"/>
                <w:szCs w:val="24"/>
              </w:rPr>
              <w:t>ან</w:t>
            </w:r>
            <w:r>
              <w:rPr>
                <w:b/>
                <w:spacing w:val="-1"/>
                <w:sz w:val="24"/>
                <w:szCs w:val="24"/>
              </w:rPr>
              <w:t>ტ</w:t>
            </w:r>
            <w:r>
              <w:rPr>
                <w:b/>
                <w:sz w:val="24"/>
                <w:szCs w:val="24"/>
              </w:rPr>
              <w:t xml:space="preserve">ის 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სტ</w:t>
            </w:r>
            <w:r>
              <w:rPr>
                <w:b/>
                <w:spacing w:val="3"/>
                <w:sz w:val="24"/>
                <w:szCs w:val="24"/>
              </w:rPr>
              <w:t>უ</w:t>
            </w:r>
            <w:r>
              <w:rPr>
                <w:b/>
                <w:spacing w:val="-1"/>
                <w:sz w:val="24"/>
                <w:szCs w:val="24"/>
              </w:rPr>
              <w:t>დე</w:t>
            </w:r>
            <w:r>
              <w:rPr>
                <w:b/>
                <w:spacing w:val="1"/>
                <w:sz w:val="24"/>
                <w:szCs w:val="24"/>
              </w:rPr>
              <w:t>ნ</w:t>
            </w:r>
            <w:r>
              <w:rPr>
                <w:b/>
                <w:spacing w:val="-1"/>
                <w:sz w:val="24"/>
                <w:szCs w:val="24"/>
              </w:rPr>
              <w:t>ტ</w:t>
            </w:r>
            <w:r>
              <w:rPr>
                <w:b/>
                <w:spacing w:val="3"/>
                <w:sz w:val="24"/>
                <w:szCs w:val="24"/>
              </w:rPr>
              <w:t>ი</w:t>
            </w:r>
            <w:r>
              <w:rPr>
                <w:b/>
                <w:sz w:val="24"/>
                <w:szCs w:val="24"/>
              </w:rPr>
              <w:t xml:space="preserve">ს  </w:t>
            </w:r>
            <w:r>
              <w:rPr>
                <w:b/>
                <w:spacing w:val="-1"/>
                <w:sz w:val="24"/>
                <w:szCs w:val="24"/>
              </w:rPr>
              <w:t>მ</w:t>
            </w:r>
            <w:r>
              <w:rPr>
                <w:b/>
                <w:spacing w:val="3"/>
                <w:sz w:val="24"/>
                <w:szCs w:val="24"/>
              </w:rPr>
              <w:t>ი</w:t>
            </w:r>
            <w:r>
              <w:rPr>
                <w:b/>
                <w:spacing w:val="-1"/>
                <w:sz w:val="24"/>
                <w:szCs w:val="24"/>
              </w:rPr>
              <w:t>ე</w:t>
            </w:r>
            <w:r>
              <w:rPr>
                <w:b/>
                <w:sz w:val="24"/>
                <w:szCs w:val="24"/>
              </w:rPr>
              <w:t>რ  შ</w:t>
            </w:r>
            <w:r>
              <w:rPr>
                <w:b/>
                <w:spacing w:val="1"/>
                <w:sz w:val="24"/>
                <w:szCs w:val="24"/>
              </w:rPr>
              <w:t>ე</w:t>
            </w:r>
            <w:r>
              <w:rPr>
                <w:b/>
                <w:spacing w:val="-1"/>
                <w:sz w:val="24"/>
                <w:szCs w:val="24"/>
              </w:rPr>
              <w:t>მ</w:t>
            </w:r>
            <w:r>
              <w:rPr>
                <w:b/>
                <w:spacing w:val="1"/>
                <w:sz w:val="24"/>
                <w:szCs w:val="24"/>
              </w:rPr>
              <w:t>ოქ</w:t>
            </w:r>
            <w:r>
              <w:rPr>
                <w:b/>
                <w:spacing w:val="-1"/>
                <w:sz w:val="24"/>
                <w:szCs w:val="24"/>
              </w:rPr>
              <w:t>მე</w:t>
            </w:r>
            <w:r>
              <w:rPr>
                <w:b/>
                <w:spacing w:val="1"/>
                <w:sz w:val="24"/>
                <w:szCs w:val="24"/>
              </w:rPr>
              <w:t>დ</w:t>
            </w:r>
            <w:r>
              <w:rPr>
                <w:b/>
                <w:spacing w:val="-1"/>
                <w:sz w:val="24"/>
                <w:szCs w:val="24"/>
              </w:rPr>
              <w:t>ებ</w:t>
            </w:r>
            <w:r>
              <w:rPr>
                <w:b/>
                <w:spacing w:val="3"/>
                <w:sz w:val="24"/>
                <w:szCs w:val="24"/>
              </w:rPr>
              <w:t>ი</w:t>
            </w:r>
            <w:r>
              <w:rPr>
                <w:b/>
                <w:sz w:val="24"/>
                <w:szCs w:val="24"/>
              </w:rPr>
              <w:t xml:space="preserve">თ </w:t>
            </w:r>
            <w:r>
              <w:rPr>
                <w:b/>
                <w:spacing w:val="1"/>
                <w:sz w:val="24"/>
                <w:szCs w:val="24"/>
              </w:rPr>
              <w:t xml:space="preserve"> ფ</w:t>
            </w:r>
            <w:r>
              <w:rPr>
                <w:b/>
                <w:spacing w:val="-1"/>
                <w:sz w:val="24"/>
                <w:szCs w:val="24"/>
              </w:rPr>
              <w:t>ე</w:t>
            </w:r>
            <w:r>
              <w:rPr>
                <w:b/>
                <w:spacing w:val="1"/>
                <w:sz w:val="24"/>
                <w:szCs w:val="24"/>
              </w:rPr>
              <w:t>ს</w:t>
            </w:r>
            <w:r>
              <w:rPr>
                <w:b/>
                <w:spacing w:val="-1"/>
                <w:sz w:val="24"/>
                <w:szCs w:val="24"/>
              </w:rPr>
              <w:t>ტ</w:t>
            </w:r>
            <w:r>
              <w:rPr>
                <w:b/>
                <w:sz w:val="24"/>
                <w:szCs w:val="24"/>
              </w:rPr>
              <w:t>ივ</w:t>
            </w:r>
            <w:r>
              <w:rPr>
                <w:b/>
                <w:spacing w:val="1"/>
                <w:sz w:val="24"/>
                <w:szCs w:val="24"/>
              </w:rPr>
              <w:t>ალ</w:t>
            </w:r>
            <w:r>
              <w:rPr>
                <w:b/>
                <w:spacing w:val="-1"/>
                <w:sz w:val="24"/>
                <w:szCs w:val="24"/>
              </w:rPr>
              <w:t>ებ</w:t>
            </w:r>
            <w:r>
              <w:rPr>
                <w:b/>
                <w:sz w:val="24"/>
                <w:szCs w:val="24"/>
              </w:rPr>
              <w:t xml:space="preserve">ზე 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მ</w:t>
            </w:r>
            <w:r>
              <w:rPr>
                <w:b/>
                <w:sz w:val="24"/>
                <w:szCs w:val="24"/>
              </w:rPr>
              <w:t>ი</w:t>
            </w:r>
            <w:r>
              <w:rPr>
                <w:b/>
                <w:spacing w:val="1"/>
                <w:sz w:val="24"/>
                <w:szCs w:val="24"/>
              </w:rPr>
              <w:t>ღ</w:t>
            </w:r>
            <w:r>
              <w:rPr>
                <w:b/>
                <w:spacing w:val="-1"/>
                <w:sz w:val="24"/>
                <w:szCs w:val="24"/>
              </w:rPr>
              <w:t>ებ</w:t>
            </w:r>
            <w:r>
              <w:rPr>
                <w:b/>
                <w:sz w:val="24"/>
                <w:szCs w:val="24"/>
              </w:rPr>
              <w:t>უ</w:t>
            </w:r>
            <w:r>
              <w:rPr>
                <w:b/>
                <w:spacing w:val="1"/>
                <w:sz w:val="24"/>
                <w:szCs w:val="24"/>
              </w:rPr>
              <w:t>ლ</w:t>
            </w:r>
            <w:r>
              <w:rPr>
                <w:b/>
                <w:sz w:val="24"/>
                <w:szCs w:val="24"/>
              </w:rPr>
              <w:t xml:space="preserve">ი </w:t>
            </w:r>
            <w:r>
              <w:rPr>
                <w:b/>
                <w:spacing w:val="1"/>
                <w:sz w:val="24"/>
                <w:szCs w:val="24"/>
              </w:rPr>
              <w:t>პ</w:t>
            </w:r>
            <w:r>
              <w:rPr>
                <w:b/>
                <w:sz w:val="24"/>
                <w:szCs w:val="24"/>
              </w:rPr>
              <w:t>რიზი</w:t>
            </w:r>
          </w:p>
        </w:tc>
      </w:tr>
      <w:tr w:rsidR="003F1DA5" w14:paraId="182E695C" w14:textId="77777777">
        <w:trPr>
          <w:trHeight w:hRule="exact" w:val="290"/>
        </w:trPr>
        <w:tc>
          <w:tcPr>
            <w:tcW w:w="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86F08A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DB09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დგ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რივი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E09A" w14:textId="77777777" w:rsidR="003F1DA5" w:rsidRDefault="003F1DA5"/>
        </w:tc>
      </w:tr>
      <w:tr w:rsidR="003F1DA5" w14:paraId="7F8F96DC" w14:textId="77777777">
        <w:trPr>
          <w:trHeight w:hRule="exact" w:val="329"/>
        </w:trPr>
        <w:tc>
          <w:tcPr>
            <w:tcW w:w="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BA2D" w14:textId="77777777" w:rsidR="003F1DA5" w:rsidRDefault="003F1DA5"/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1C52" w14:textId="77777777" w:rsidR="003F1DA5" w:rsidRDefault="007C0506">
            <w:pPr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თ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შ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ო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7D09" w14:textId="77777777" w:rsidR="003F1DA5" w:rsidRDefault="003F1DA5"/>
        </w:tc>
      </w:tr>
    </w:tbl>
    <w:p w14:paraId="429B78E6" w14:textId="77777777" w:rsidR="003F1DA5" w:rsidRDefault="003F1DA5">
      <w:pPr>
        <w:sectPr w:rsidR="003F1DA5">
          <w:pgSz w:w="11920" w:h="16840"/>
          <w:pgMar w:top="1500" w:right="1560" w:bottom="280" w:left="600" w:header="720" w:footer="720" w:gutter="0"/>
          <w:cols w:space="720"/>
        </w:sectPr>
      </w:pPr>
    </w:p>
    <w:p w14:paraId="6179D683" w14:textId="77777777" w:rsidR="003F1DA5" w:rsidRDefault="007C0506">
      <w:pPr>
        <w:spacing w:before="43"/>
        <w:ind w:left="101" w:right="69"/>
        <w:rPr>
          <w:sz w:val="24"/>
          <w:szCs w:val="24"/>
        </w:rPr>
      </w:pPr>
      <w:r>
        <w:rPr>
          <w:b/>
          <w:w w:val="89"/>
          <w:sz w:val="24"/>
          <w:szCs w:val="24"/>
        </w:rPr>
        <w:lastRenderedPageBreak/>
        <w:t xml:space="preserve">7. </w:t>
      </w:r>
      <w:r>
        <w:rPr>
          <w:b/>
          <w:spacing w:val="15"/>
          <w:w w:val="89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ნ</w:t>
      </w:r>
      <w:r>
        <w:rPr>
          <w:b/>
          <w:spacing w:val="1"/>
          <w:sz w:val="24"/>
          <w:szCs w:val="24"/>
        </w:rPr>
        <w:t>ალ</w:t>
      </w:r>
      <w:r>
        <w:rPr>
          <w:b/>
          <w:sz w:val="24"/>
          <w:szCs w:val="24"/>
        </w:rPr>
        <w:t>ი</w:t>
      </w:r>
      <w:r>
        <w:rPr>
          <w:b/>
          <w:spacing w:val="-1"/>
          <w:sz w:val="24"/>
          <w:szCs w:val="24"/>
        </w:rPr>
        <w:t>ტ</w:t>
      </w:r>
      <w:r>
        <w:rPr>
          <w:b/>
          <w:sz w:val="24"/>
          <w:szCs w:val="24"/>
        </w:rPr>
        <w:t>იკუ</w:t>
      </w:r>
      <w:r>
        <w:rPr>
          <w:b/>
          <w:spacing w:val="1"/>
          <w:sz w:val="24"/>
          <w:szCs w:val="24"/>
        </w:rPr>
        <w:t>რ</w:t>
      </w:r>
      <w:r>
        <w:rPr>
          <w:b/>
          <w:sz w:val="24"/>
          <w:szCs w:val="24"/>
        </w:rPr>
        <w:t>-შ</w:t>
      </w:r>
      <w:r>
        <w:rPr>
          <w:b/>
          <w:spacing w:val="-1"/>
          <w:sz w:val="24"/>
          <w:szCs w:val="24"/>
        </w:rPr>
        <w:t>ემ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ქ</w:t>
      </w:r>
      <w:r>
        <w:rPr>
          <w:b/>
          <w:spacing w:val="1"/>
          <w:sz w:val="24"/>
          <w:szCs w:val="24"/>
        </w:rPr>
        <w:t>მ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1"/>
          <w:sz w:val="24"/>
          <w:szCs w:val="24"/>
        </w:rPr>
        <w:t>დ</w:t>
      </w:r>
      <w:r>
        <w:rPr>
          <w:b/>
          <w:spacing w:val="-1"/>
          <w:sz w:val="24"/>
          <w:szCs w:val="24"/>
        </w:rPr>
        <w:t>ებ</w:t>
      </w:r>
      <w:r>
        <w:rPr>
          <w:b/>
          <w:sz w:val="24"/>
          <w:szCs w:val="24"/>
        </w:rPr>
        <w:t>ი</w:t>
      </w:r>
      <w:r>
        <w:rPr>
          <w:b/>
          <w:spacing w:val="-1"/>
          <w:sz w:val="24"/>
          <w:szCs w:val="24"/>
        </w:rPr>
        <w:t>თ</w:t>
      </w:r>
      <w:r>
        <w:rPr>
          <w:b/>
          <w:sz w:val="24"/>
          <w:szCs w:val="24"/>
        </w:rPr>
        <w:t>ი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ხ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ს</w:t>
      </w:r>
      <w:r>
        <w:rPr>
          <w:b/>
          <w:sz w:val="24"/>
          <w:szCs w:val="24"/>
        </w:rPr>
        <w:t>ი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თ</w:t>
      </w:r>
      <w:r>
        <w:rPr>
          <w:b/>
          <w:sz w:val="24"/>
          <w:szCs w:val="24"/>
        </w:rPr>
        <w:t xml:space="preserve">ის  </w:t>
      </w:r>
      <w:r>
        <w:rPr>
          <w:b/>
          <w:spacing w:val="1"/>
          <w:sz w:val="24"/>
          <w:szCs w:val="24"/>
        </w:rPr>
        <w:t>პ</w:t>
      </w:r>
      <w:r>
        <w:rPr>
          <w:b/>
          <w:sz w:val="24"/>
          <w:szCs w:val="24"/>
        </w:rPr>
        <w:t>რ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ფ</w:t>
      </w:r>
      <w:r>
        <w:rPr>
          <w:b/>
          <w:sz w:val="24"/>
          <w:szCs w:val="24"/>
        </w:rPr>
        <w:t>ი</w:t>
      </w:r>
      <w:r>
        <w:rPr>
          <w:b/>
          <w:spacing w:val="1"/>
          <w:sz w:val="24"/>
          <w:szCs w:val="24"/>
        </w:rPr>
        <w:t>ლ</w:t>
      </w:r>
      <w:r>
        <w:rPr>
          <w:b/>
          <w:sz w:val="24"/>
          <w:szCs w:val="24"/>
        </w:rPr>
        <w:t xml:space="preserve">ური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წ</w:t>
      </w:r>
      <w:r>
        <w:rPr>
          <w:b/>
          <w:sz w:val="24"/>
          <w:szCs w:val="24"/>
        </w:rPr>
        <w:t>ი</w:t>
      </w:r>
      <w:r>
        <w:rPr>
          <w:b/>
          <w:spacing w:val="-1"/>
          <w:sz w:val="24"/>
          <w:szCs w:val="24"/>
        </w:rPr>
        <w:t>გ</w:t>
      </w:r>
      <w:r>
        <w:rPr>
          <w:b/>
          <w:spacing w:val="1"/>
          <w:sz w:val="24"/>
          <w:szCs w:val="24"/>
        </w:rPr>
        <w:t>ნ</w:t>
      </w:r>
      <w:r>
        <w:rPr>
          <w:b/>
          <w:sz w:val="24"/>
          <w:szCs w:val="24"/>
        </w:rPr>
        <w:t>ი</w:t>
      </w:r>
      <w:r>
        <w:rPr>
          <w:b/>
          <w:spacing w:val="2"/>
          <w:sz w:val="24"/>
          <w:szCs w:val="24"/>
        </w:rPr>
        <w:t>ს</w:t>
      </w:r>
      <w:r>
        <w:rPr>
          <w:b/>
          <w:sz w:val="24"/>
          <w:szCs w:val="24"/>
        </w:rPr>
        <w:t>,</w:t>
      </w:r>
      <w:r>
        <w:rPr>
          <w:b/>
          <w:spacing w:val="5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ნა</w:t>
      </w:r>
      <w:r>
        <w:rPr>
          <w:b/>
          <w:sz w:val="24"/>
          <w:szCs w:val="24"/>
        </w:rPr>
        <w:t>შრ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მ</w:t>
      </w:r>
      <w:r>
        <w:rPr>
          <w:b/>
          <w:sz w:val="24"/>
          <w:szCs w:val="24"/>
        </w:rPr>
        <w:t>ის,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z w:val="24"/>
          <w:szCs w:val="24"/>
        </w:rPr>
        <w:t>კრ</w:t>
      </w:r>
      <w:r>
        <w:rPr>
          <w:b/>
          <w:spacing w:val="1"/>
          <w:sz w:val="24"/>
          <w:szCs w:val="24"/>
        </w:rPr>
        <w:t>ე</w:t>
      </w:r>
      <w:r>
        <w:rPr>
          <w:b/>
          <w:spacing w:val="-1"/>
          <w:sz w:val="24"/>
          <w:szCs w:val="24"/>
        </w:rPr>
        <w:t>ბ</w:t>
      </w:r>
      <w:r>
        <w:rPr>
          <w:b/>
          <w:sz w:val="24"/>
          <w:szCs w:val="24"/>
        </w:rPr>
        <w:t>უ</w:t>
      </w:r>
      <w:r>
        <w:rPr>
          <w:b/>
          <w:spacing w:val="1"/>
          <w:sz w:val="24"/>
          <w:szCs w:val="24"/>
        </w:rPr>
        <w:t>ლ</w:t>
      </w:r>
      <w:r>
        <w:rPr>
          <w:b/>
          <w:spacing w:val="-2"/>
          <w:sz w:val="24"/>
          <w:szCs w:val="24"/>
        </w:rPr>
        <w:t>ი</w:t>
      </w:r>
      <w:r>
        <w:rPr>
          <w:b/>
          <w:sz w:val="24"/>
          <w:szCs w:val="24"/>
        </w:rPr>
        <w:t xml:space="preserve">ს </w:t>
      </w:r>
      <w:r>
        <w:rPr>
          <w:b/>
          <w:spacing w:val="1"/>
          <w:sz w:val="24"/>
          <w:szCs w:val="24"/>
        </w:rPr>
        <w:t>ა</w:t>
      </w:r>
      <w:r>
        <w:rPr>
          <w:b/>
          <w:sz w:val="24"/>
          <w:szCs w:val="24"/>
        </w:rPr>
        <w:t>ვ</w:t>
      </w:r>
      <w:r>
        <w:rPr>
          <w:b/>
          <w:spacing w:val="-1"/>
          <w:sz w:val="24"/>
          <w:szCs w:val="24"/>
        </w:rPr>
        <w:t>ტ</w:t>
      </w:r>
      <w:r>
        <w:rPr>
          <w:b/>
          <w:spacing w:val="1"/>
          <w:sz w:val="24"/>
          <w:szCs w:val="24"/>
        </w:rPr>
        <w:t>ო</w:t>
      </w:r>
      <w:r>
        <w:rPr>
          <w:b/>
          <w:sz w:val="24"/>
          <w:szCs w:val="24"/>
        </w:rPr>
        <w:t>რ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ბ</w:t>
      </w:r>
      <w:r>
        <w:rPr>
          <w:b/>
          <w:spacing w:val="2"/>
          <w:sz w:val="24"/>
          <w:szCs w:val="24"/>
        </w:rPr>
        <w:t>ა</w:t>
      </w:r>
      <w:r>
        <w:rPr>
          <w:b/>
          <w:sz w:val="24"/>
          <w:szCs w:val="24"/>
        </w:rPr>
        <w:t>,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z w:val="24"/>
          <w:szCs w:val="24"/>
        </w:rPr>
        <w:t>რ</w:t>
      </w:r>
      <w:r>
        <w:rPr>
          <w:b/>
          <w:spacing w:val="1"/>
          <w:sz w:val="24"/>
          <w:szCs w:val="24"/>
        </w:rPr>
        <w:t>ე</w:t>
      </w:r>
      <w:r>
        <w:rPr>
          <w:b/>
          <w:spacing w:val="-1"/>
          <w:sz w:val="24"/>
          <w:szCs w:val="24"/>
        </w:rPr>
        <w:t>დ</w:t>
      </w:r>
      <w:r>
        <w:rPr>
          <w:b/>
          <w:spacing w:val="1"/>
          <w:sz w:val="24"/>
          <w:szCs w:val="24"/>
        </w:rPr>
        <w:t>აქ</w:t>
      </w:r>
      <w:r>
        <w:rPr>
          <w:b/>
          <w:spacing w:val="-1"/>
          <w:sz w:val="24"/>
          <w:szCs w:val="24"/>
        </w:rPr>
        <w:t>ტო</w:t>
      </w:r>
      <w:r>
        <w:rPr>
          <w:b/>
          <w:sz w:val="24"/>
          <w:szCs w:val="24"/>
        </w:rPr>
        <w:t>რ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ბ</w:t>
      </w:r>
      <w:r>
        <w:rPr>
          <w:b/>
          <w:spacing w:val="2"/>
          <w:sz w:val="24"/>
          <w:szCs w:val="24"/>
        </w:rPr>
        <w:t>ა</w:t>
      </w:r>
      <w:r>
        <w:rPr>
          <w:b/>
          <w:sz w:val="24"/>
          <w:szCs w:val="24"/>
        </w:rPr>
        <w:t>,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z w:val="24"/>
          <w:szCs w:val="24"/>
        </w:rPr>
        <w:t>რ</w:t>
      </w:r>
      <w:r>
        <w:rPr>
          <w:b/>
          <w:spacing w:val="1"/>
          <w:sz w:val="24"/>
          <w:szCs w:val="24"/>
        </w:rPr>
        <w:t>ე</w:t>
      </w:r>
      <w:r>
        <w:rPr>
          <w:b/>
          <w:spacing w:val="-1"/>
          <w:sz w:val="24"/>
          <w:szCs w:val="24"/>
        </w:rPr>
        <w:t>ცე</w:t>
      </w:r>
      <w:r>
        <w:rPr>
          <w:b/>
          <w:spacing w:val="1"/>
          <w:sz w:val="24"/>
          <w:szCs w:val="24"/>
        </w:rPr>
        <w:t>ნ</w:t>
      </w:r>
      <w:r>
        <w:rPr>
          <w:b/>
          <w:sz w:val="24"/>
          <w:szCs w:val="24"/>
        </w:rPr>
        <w:t>ზ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1"/>
          <w:sz w:val="24"/>
          <w:szCs w:val="24"/>
        </w:rPr>
        <w:t>ნ</w:t>
      </w:r>
      <w:r>
        <w:rPr>
          <w:b/>
          <w:spacing w:val="-1"/>
          <w:sz w:val="24"/>
          <w:szCs w:val="24"/>
        </w:rPr>
        <w:t>ტ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ბ</w:t>
      </w:r>
      <w:r>
        <w:rPr>
          <w:b/>
          <w:spacing w:val="3"/>
          <w:sz w:val="24"/>
          <w:szCs w:val="24"/>
        </w:rPr>
        <w:t>ა</w:t>
      </w:r>
      <w:r>
        <w:rPr>
          <w:b/>
          <w:sz w:val="24"/>
          <w:szCs w:val="24"/>
        </w:rPr>
        <w:t xml:space="preserve">, 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კ</w:t>
      </w:r>
      <w:r>
        <w:rPr>
          <w:b/>
          <w:spacing w:val="1"/>
          <w:sz w:val="24"/>
          <w:szCs w:val="24"/>
        </w:rPr>
        <w:t>ონ</w:t>
      </w:r>
      <w:r>
        <w:rPr>
          <w:b/>
          <w:spacing w:val="-1"/>
          <w:sz w:val="24"/>
          <w:szCs w:val="24"/>
        </w:rPr>
        <w:t>ს</w:t>
      </w:r>
      <w:r>
        <w:rPr>
          <w:b/>
          <w:sz w:val="24"/>
          <w:szCs w:val="24"/>
        </w:rPr>
        <w:t>უ</w:t>
      </w:r>
      <w:r>
        <w:rPr>
          <w:b/>
          <w:spacing w:val="1"/>
          <w:sz w:val="24"/>
          <w:szCs w:val="24"/>
        </w:rPr>
        <w:t>ლ</w:t>
      </w:r>
      <w:r>
        <w:rPr>
          <w:b/>
          <w:spacing w:val="-1"/>
          <w:sz w:val="24"/>
          <w:szCs w:val="24"/>
        </w:rPr>
        <w:t>ტ</w:t>
      </w:r>
      <w:r>
        <w:rPr>
          <w:b/>
          <w:spacing w:val="1"/>
          <w:sz w:val="24"/>
          <w:szCs w:val="24"/>
        </w:rPr>
        <w:t>ან</w:t>
      </w:r>
      <w:r>
        <w:rPr>
          <w:b/>
          <w:spacing w:val="-1"/>
          <w:sz w:val="24"/>
          <w:szCs w:val="24"/>
        </w:rPr>
        <w:t>ტ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ბ</w:t>
      </w:r>
      <w:r>
        <w:rPr>
          <w:b/>
          <w:sz w:val="24"/>
          <w:szCs w:val="24"/>
        </w:rPr>
        <w:t>ა</w:t>
      </w:r>
    </w:p>
    <w:p w14:paraId="1A2739F5" w14:textId="77777777" w:rsidR="003F1DA5" w:rsidRDefault="007C0506">
      <w:pPr>
        <w:spacing w:line="280" w:lineRule="exact"/>
        <w:ind w:left="101"/>
        <w:rPr>
          <w:rFonts w:ascii="AcadNusx" w:eastAsia="AcadNusx" w:hAnsi="AcadNusx" w:cs="AcadNusx"/>
          <w:sz w:val="24"/>
          <w:szCs w:val="24"/>
        </w:rPr>
      </w:pPr>
      <w:r>
        <w:rPr>
          <w:rFonts w:ascii="AcadNusx" w:eastAsia="AcadNusx" w:hAnsi="AcadNusx" w:cs="AcadNusx"/>
          <w:spacing w:val="1"/>
          <w:position w:val="1"/>
          <w:sz w:val="24"/>
          <w:szCs w:val="24"/>
        </w:rPr>
        <w:t>(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მ</w:t>
      </w:r>
      <w:r>
        <w:rPr>
          <w:rFonts w:ascii="Sylfaen" w:eastAsia="Sylfaen" w:hAnsi="Sylfaen" w:cs="Sylfaen"/>
          <w:position w:val="1"/>
          <w:sz w:val="24"/>
          <w:szCs w:val="24"/>
        </w:rPr>
        <w:t>იუ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თ</w:t>
      </w:r>
      <w:r>
        <w:rPr>
          <w:rFonts w:ascii="Sylfaen" w:eastAsia="Sylfaen" w:hAnsi="Sylfaen" w:cs="Sylfaen"/>
          <w:position w:val="1"/>
          <w:sz w:val="24"/>
          <w:szCs w:val="24"/>
        </w:rPr>
        <w:t>ი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თე</w:t>
      </w:r>
      <w:r>
        <w:rPr>
          <w:rFonts w:ascii="Sylfaen" w:eastAsia="Sylfaen" w:hAnsi="Sylfaen" w:cs="Sylfaen"/>
          <w:position w:val="1"/>
          <w:sz w:val="24"/>
          <w:szCs w:val="24"/>
        </w:rPr>
        <w:t>თ</w:t>
      </w:r>
      <w:r>
        <w:rPr>
          <w:rFonts w:ascii="Sylfaen" w:eastAsia="Sylfaen" w:hAnsi="Sylfaen" w:cs="Sylfaen"/>
          <w:position w:val="1"/>
          <w:sz w:val="24"/>
          <w:szCs w:val="24"/>
        </w:rPr>
        <w:t xml:space="preserve">  </w:t>
      </w:r>
      <w:r>
        <w:rPr>
          <w:rFonts w:ascii="Sylfaen" w:eastAsia="Sylfaen" w:hAnsi="Sylfaen" w:cs="Sylfaen"/>
          <w:position w:val="1"/>
          <w:sz w:val="24"/>
          <w:szCs w:val="24"/>
        </w:rPr>
        <w:t>რ</w:t>
      </w:r>
      <w:r>
        <w:rPr>
          <w:rFonts w:ascii="Sylfaen" w:eastAsia="Sylfaen" w:hAnsi="Sylfaen" w:cs="Sylfaen"/>
          <w:spacing w:val="1"/>
          <w:position w:val="1"/>
          <w:sz w:val="24"/>
          <w:szCs w:val="24"/>
        </w:rPr>
        <w:t>აო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დე</w:t>
      </w:r>
      <w:r>
        <w:rPr>
          <w:rFonts w:ascii="Sylfaen" w:eastAsia="Sylfaen" w:hAnsi="Sylfaen" w:cs="Sylfaen"/>
          <w:spacing w:val="3"/>
          <w:position w:val="1"/>
          <w:sz w:val="24"/>
          <w:szCs w:val="24"/>
        </w:rPr>
        <w:t>ნ</w:t>
      </w:r>
      <w:r>
        <w:rPr>
          <w:rFonts w:ascii="Sylfaen" w:eastAsia="Sylfaen" w:hAnsi="Sylfaen" w:cs="Sylfaen"/>
          <w:spacing w:val="1"/>
          <w:position w:val="1"/>
          <w:sz w:val="24"/>
          <w:szCs w:val="24"/>
        </w:rPr>
        <w:t>ო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ბ</w:t>
      </w:r>
      <w:r>
        <w:rPr>
          <w:rFonts w:ascii="Sylfaen" w:eastAsia="Sylfaen" w:hAnsi="Sylfaen" w:cs="Sylfaen"/>
          <w:spacing w:val="2"/>
          <w:position w:val="1"/>
          <w:sz w:val="24"/>
          <w:szCs w:val="24"/>
        </w:rPr>
        <w:t>ა</w:t>
      </w:r>
      <w:r>
        <w:rPr>
          <w:rFonts w:ascii="AcadNusx" w:eastAsia="AcadNusx" w:hAnsi="AcadNusx" w:cs="AcadNusx"/>
          <w:position w:val="1"/>
          <w:sz w:val="24"/>
          <w:szCs w:val="24"/>
        </w:rPr>
        <w:t>)</w:t>
      </w:r>
    </w:p>
    <w:p w14:paraId="6DE721BA" w14:textId="77777777" w:rsidR="003F1DA5" w:rsidRDefault="003F1DA5">
      <w:pPr>
        <w:spacing w:before="14" w:line="260" w:lineRule="exact"/>
        <w:rPr>
          <w:sz w:val="26"/>
          <w:szCs w:val="26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3F1DA5" w14:paraId="259B5716" w14:textId="77777777">
        <w:trPr>
          <w:trHeight w:hRule="exact" w:val="28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BF79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ოფ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ხ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ლმძ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ღ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ვ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ო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7C2C" w14:textId="77777777" w:rsidR="003F1DA5" w:rsidRDefault="003F1DA5"/>
        </w:tc>
      </w:tr>
      <w:tr w:rsidR="003F1DA5" w14:paraId="7C4E8FE3" w14:textId="77777777">
        <w:trPr>
          <w:trHeight w:hRule="exact" w:val="315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68BC2F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ოფ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მხ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რე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084511" w14:textId="77777777" w:rsidR="003F1DA5" w:rsidRDefault="003F1DA5"/>
        </w:tc>
      </w:tr>
      <w:tr w:rsidR="003F1DA5" w14:paraId="0E3DFBD6" w14:textId="77777777">
        <w:trPr>
          <w:trHeight w:hRule="exact" w:val="295"/>
        </w:trPr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FB43" w14:textId="77777777" w:rsidR="003F1DA5" w:rsidRDefault="007C0506">
            <w:pPr>
              <w:spacing w:line="28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ხე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ძ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ღ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ვ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ან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ო</w:t>
            </w:r>
          </w:p>
        </w:tc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26A9" w14:textId="77777777" w:rsidR="003F1DA5" w:rsidRDefault="003F1DA5"/>
        </w:tc>
      </w:tr>
      <w:tr w:rsidR="003F1DA5" w14:paraId="06808579" w14:textId="77777777">
        <w:trPr>
          <w:trHeight w:hRule="exact" w:val="29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FD6E" w14:textId="77777777" w:rsidR="003F1DA5" w:rsidRDefault="007C0506">
            <w:pPr>
              <w:spacing w:line="28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ფ</w:t>
            </w:r>
            <w:r>
              <w:rPr>
                <w:rFonts w:ascii="Sylfaen" w:eastAsia="Sylfaen" w:hAnsi="Sylfaen" w:cs="Sylfaen"/>
                <w:spacing w:val="-2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pacing w:val="-3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3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ონ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გ</w:t>
            </w:r>
            <w:r>
              <w:rPr>
                <w:rFonts w:ascii="Sylfaen" w:eastAsia="Sylfaen" w:hAnsi="Sylfaen" w:cs="Sylfaen"/>
                <w:spacing w:val="-3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ფ</w:t>
            </w:r>
            <w:r>
              <w:rPr>
                <w:rFonts w:ascii="Sylfaen" w:eastAsia="Sylfaen" w:hAnsi="Sylfaen" w:cs="Sylfaen"/>
                <w:spacing w:val="-2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ა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6A1C" w14:textId="77777777" w:rsidR="003F1DA5" w:rsidRDefault="003F1DA5"/>
        </w:tc>
      </w:tr>
      <w:tr w:rsidR="003F1DA5" w14:paraId="1E1FA28C" w14:textId="77777777">
        <w:trPr>
          <w:trHeight w:hRule="exact" w:val="295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8D2982" w14:textId="77777777" w:rsidR="003F1DA5" w:rsidRDefault="007C0506">
            <w:pPr>
              <w:spacing w:line="28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ოფ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4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წ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2"/>
                <w:position w:val="2"/>
                <w:sz w:val="24"/>
                <w:szCs w:val="24"/>
              </w:rPr>
              <w:t>ვ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2"/>
                <w:position w:val="2"/>
                <w:sz w:val="24"/>
                <w:szCs w:val="24"/>
              </w:rPr>
              <w:t>ო</w:t>
            </w:r>
            <w:r>
              <w:rPr>
                <w:rFonts w:ascii="AcadNusx" w:eastAsia="AcadNusx" w:hAnsi="AcadNusx" w:cs="AcadNusx"/>
                <w:position w:val="2"/>
                <w:sz w:val="24"/>
                <w:szCs w:val="24"/>
              </w:rPr>
              <w:t>-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ც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რო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7E1CB2" w14:textId="77777777" w:rsidR="003F1DA5" w:rsidRDefault="003F1DA5"/>
        </w:tc>
      </w:tr>
      <w:tr w:rsidR="003F1DA5" w14:paraId="1E14C4EF" w14:textId="77777777">
        <w:trPr>
          <w:trHeight w:hRule="exact" w:val="274"/>
        </w:trPr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8C15" w14:textId="77777777" w:rsidR="003F1DA5" w:rsidRDefault="007C0506">
            <w:pPr>
              <w:spacing w:line="24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ეთ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ოლ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გ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ური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7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ტე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ატ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ურა</w:t>
            </w:r>
          </w:p>
        </w:tc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D672" w14:textId="77777777" w:rsidR="003F1DA5" w:rsidRDefault="003F1DA5"/>
        </w:tc>
      </w:tr>
      <w:tr w:rsidR="003F1DA5" w14:paraId="7EB565F1" w14:textId="77777777">
        <w:trPr>
          <w:trHeight w:hRule="exact" w:val="29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D3BF6C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ოფ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ხ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ლმძ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ღ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ვ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ნ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63475B" w14:textId="77777777" w:rsidR="003F1DA5" w:rsidRDefault="003F1DA5"/>
        </w:tc>
      </w:tr>
      <w:tr w:rsidR="003F1DA5" w14:paraId="2501D446" w14:textId="77777777">
        <w:trPr>
          <w:trHeight w:hRule="exact" w:val="281"/>
        </w:trPr>
        <w:tc>
          <w:tcPr>
            <w:tcW w:w="4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14C05F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მხ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2"/>
                <w:position w:val="2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ხე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ძ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ღ</w:t>
            </w:r>
            <w:r>
              <w:rPr>
                <w:rFonts w:ascii="Sylfaen" w:eastAsia="Sylfaen" w:hAnsi="Sylfaen" w:cs="Sylfaen"/>
                <w:spacing w:val="2"/>
                <w:position w:val="2"/>
                <w:sz w:val="24"/>
                <w:szCs w:val="24"/>
              </w:rPr>
              <w:t>ვ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ან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ს</w:t>
            </w:r>
          </w:p>
        </w:tc>
        <w:tc>
          <w:tcPr>
            <w:tcW w:w="4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24ACB2" w14:textId="77777777" w:rsidR="003F1DA5" w:rsidRDefault="003F1DA5"/>
        </w:tc>
      </w:tr>
      <w:tr w:rsidR="003F1DA5" w14:paraId="4A91C303" w14:textId="77777777">
        <w:trPr>
          <w:trHeight w:hRule="exact" w:val="278"/>
        </w:trPr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5054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თ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გ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ან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</w:p>
        </w:tc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8A9E" w14:textId="77777777" w:rsidR="003F1DA5" w:rsidRDefault="003F1DA5"/>
        </w:tc>
      </w:tr>
      <w:tr w:rsidR="003F1DA5" w14:paraId="4D56616F" w14:textId="77777777">
        <w:trPr>
          <w:trHeight w:hRule="exact" w:val="31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F32E6B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ოფ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ხ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ლმ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ძ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ღ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ვ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ს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48A108" w14:textId="77777777" w:rsidR="003F1DA5" w:rsidRDefault="003F1DA5"/>
        </w:tc>
      </w:tr>
      <w:tr w:rsidR="003F1DA5" w14:paraId="0287973F" w14:textId="77777777">
        <w:trPr>
          <w:trHeight w:hRule="exact" w:val="294"/>
        </w:trPr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BBA4" w14:textId="77777777" w:rsidR="003F1DA5" w:rsidRDefault="007C0506">
            <w:pPr>
              <w:spacing w:line="28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ქ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ა</w:t>
            </w:r>
          </w:p>
        </w:tc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2DAA" w14:textId="77777777" w:rsidR="003F1DA5" w:rsidRDefault="003F1DA5"/>
        </w:tc>
      </w:tr>
      <w:tr w:rsidR="003F1DA5" w14:paraId="23D0EFCE" w14:textId="77777777">
        <w:trPr>
          <w:trHeight w:hRule="exact" w:val="35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C2001D" w14:textId="77777777" w:rsidR="003F1DA5" w:rsidRDefault="007C0506">
            <w:pPr>
              <w:spacing w:line="30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ოფ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ონ</w:t>
            </w:r>
            <w:r>
              <w:rPr>
                <w:rFonts w:ascii="Sylfaen" w:eastAsia="Sylfaen" w:hAnsi="Sylfaen" w:cs="Sylfaen"/>
                <w:spacing w:val="3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გ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3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ფ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3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ს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8B232A" w14:textId="77777777" w:rsidR="003F1DA5" w:rsidRDefault="003F1DA5"/>
        </w:tc>
      </w:tr>
      <w:tr w:rsidR="003F1DA5" w14:paraId="09C34933" w14:textId="77777777">
        <w:trPr>
          <w:trHeight w:hRule="exact" w:val="292"/>
        </w:trPr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7AE5" w14:textId="77777777" w:rsidR="003F1DA5" w:rsidRDefault="007C0506">
            <w:pPr>
              <w:spacing w:line="28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ქ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ა</w:t>
            </w:r>
          </w:p>
        </w:tc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5A7E" w14:textId="77777777" w:rsidR="003F1DA5" w:rsidRDefault="003F1DA5"/>
        </w:tc>
      </w:tr>
      <w:tr w:rsidR="003F1DA5" w14:paraId="2627C520" w14:textId="77777777">
        <w:trPr>
          <w:trHeight w:hRule="exact" w:val="29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DBF090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ოფ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მხ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რე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A87F48" w14:textId="77777777" w:rsidR="003F1DA5" w:rsidRDefault="003F1DA5"/>
        </w:tc>
      </w:tr>
      <w:tr w:rsidR="003F1DA5" w14:paraId="4E248183" w14:textId="77777777">
        <w:trPr>
          <w:trHeight w:hRule="exact" w:val="283"/>
        </w:trPr>
        <w:tc>
          <w:tcPr>
            <w:tcW w:w="4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C2198A" w14:textId="77777777" w:rsidR="003F1DA5" w:rsidRDefault="007C0506">
            <w:pPr>
              <w:spacing w:line="260" w:lineRule="exact"/>
              <w:ind w:left="107"/>
              <w:rPr>
                <w:rFonts w:ascii="AcadNusx" w:eastAsia="AcadNusx" w:hAnsi="AcadNusx" w:cs="AcadNusx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ხე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ძ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ღ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ვ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ან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2"/>
                <w:position w:val="2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აქ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ა</w:t>
            </w:r>
            <w:r>
              <w:rPr>
                <w:rFonts w:ascii="AcadNusx" w:eastAsia="AcadNusx" w:hAnsi="AcadNusx" w:cs="AcadNusx"/>
                <w:position w:val="2"/>
                <w:sz w:val="24"/>
                <w:szCs w:val="24"/>
              </w:rPr>
              <w:t>/</w:t>
            </w:r>
          </w:p>
        </w:tc>
        <w:tc>
          <w:tcPr>
            <w:tcW w:w="4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5AB6D2" w14:textId="77777777" w:rsidR="003F1DA5" w:rsidRDefault="003F1DA5"/>
        </w:tc>
      </w:tr>
      <w:tr w:rsidR="003F1DA5" w14:paraId="48D8E349" w14:textId="77777777">
        <w:trPr>
          <w:trHeight w:hRule="exact" w:val="276"/>
        </w:trPr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55A8" w14:textId="77777777" w:rsidR="003F1DA5" w:rsidRDefault="007C0506">
            <w:pPr>
              <w:spacing w:line="24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ც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რო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5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კ</w:t>
            </w:r>
            <w:r>
              <w:rPr>
                <w:rFonts w:ascii="Sylfaen" w:eastAsia="Sylfaen" w:hAnsi="Sylfaen" w:cs="Sylfaen"/>
                <w:spacing w:val="2"/>
                <w:position w:val="2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ის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2"/>
                <w:position w:val="2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ქ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3"/>
                <w:position w:val="2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ა</w:t>
            </w:r>
          </w:p>
        </w:tc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EA6B" w14:textId="77777777" w:rsidR="003F1DA5" w:rsidRDefault="003F1DA5"/>
        </w:tc>
      </w:tr>
      <w:tr w:rsidR="003F1DA5" w14:paraId="006FEF4E" w14:textId="77777777">
        <w:trPr>
          <w:trHeight w:hRule="exact" w:val="31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944E3F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ოფ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ხ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ლმძ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ღ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ვ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ს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8AA1DA" w14:textId="77777777" w:rsidR="003F1DA5" w:rsidRDefault="003F1DA5"/>
        </w:tc>
      </w:tr>
      <w:tr w:rsidR="003F1DA5" w14:paraId="3AD9068D" w14:textId="77777777">
        <w:trPr>
          <w:trHeight w:hRule="exact" w:val="294"/>
        </w:trPr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4545" w14:textId="77777777" w:rsidR="003F1DA5" w:rsidRDefault="007C0506">
            <w:pPr>
              <w:spacing w:line="28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ეც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ზ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ა</w:t>
            </w:r>
          </w:p>
        </w:tc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6246" w14:textId="77777777" w:rsidR="003F1DA5" w:rsidRDefault="003F1DA5"/>
        </w:tc>
      </w:tr>
      <w:tr w:rsidR="003F1DA5" w14:paraId="396FD389" w14:textId="77777777">
        <w:trPr>
          <w:trHeight w:hRule="exact" w:val="31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DD1103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ოფ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მხ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რე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E265FF" w14:textId="77777777" w:rsidR="003F1DA5" w:rsidRDefault="003F1DA5"/>
        </w:tc>
      </w:tr>
      <w:tr w:rsidR="003F1DA5" w14:paraId="1514194E" w14:textId="77777777">
        <w:trPr>
          <w:trHeight w:hRule="exact" w:val="612"/>
        </w:trPr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F7D4" w14:textId="77777777" w:rsidR="003F1DA5" w:rsidRDefault="007C0506">
            <w:pPr>
              <w:spacing w:line="28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ხე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ძ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ღ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ვ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ან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ონ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გ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ფ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ს</w:t>
            </w:r>
          </w:p>
          <w:p w14:paraId="7CBA374F" w14:textId="77777777" w:rsidR="003F1DA5" w:rsidRDefault="007C0506">
            <w:pPr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ეც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3"/>
                <w:sz w:val="24"/>
                <w:szCs w:val="24"/>
              </w:rPr>
              <w:t>ზ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3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spacing w:val="3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ა</w:t>
            </w:r>
          </w:p>
        </w:tc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D3DA" w14:textId="77777777" w:rsidR="003F1DA5" w:rsidRDefault="003F1DA5"/>
        </w:tc>
      </w:tr>
      <w:tr w:rsidR="003F1DA5" w14:paraId="00DDCD17" w14:textId="77777777">
        <w:trPr>
          <w:trHeight w:hRule="exact" w:val="28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8746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ოფ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წ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გ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კ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ა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5C47" w14:textId="77777777" w:rsidR="003F1DA5" w:rsidRDefault="003F1DA5"/>
        </w:tc>
      </w:tr>
      <w:tr w:rsidR="003F1DA5" w14:paraId="78FC09F9" w14:textId="77777777">
        <w:trPr>
          <w:trHeight w:hRule="exact" w:val="29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118ECC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ნა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შრ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დგ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რივ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მეც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რო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9FFEBB" w14:textId="77777777" w:rsidR="003F1DA5" w:rsidRDefault="003F1DA5"/>
        </w:tc>
      </w:tr>
      <w:tr w:rsidR="003F1DA5" w14:paraId="53394D30" w14:textId="77777777">
        <w:trPr>
          <w:trHeight w:hRule="exact" w:val="278"/>
        </w:trPr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7E94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ჟ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ურ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-1"/>
                <w:position w:val="2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1"/>
                <w:position w:val="2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2"/>
                <w:sz w:val="24"/>
                <w:szCs w:val="24"/>
              </w:rPr>
              <w:t>ში</w:t>
            </w:r>
          </w:p>
        </w:tc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EDF9" w14:textId="77777777" w:rsidR="003F1DA5" w:rsidRDefault="003F1DA5"/>
        </w:tc>
      </w:tr>
      <w:tr w:rsidR="003F1DA5" w14:paraId="6DDC46D9" w14:textId="77777777">
        <w:trPr>
          <w:trHeight w:hRule="exact" w:val="31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52FB36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ნა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შრ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ცხ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ურ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 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ეფე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ებ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დ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7C191E" w14:textId="77777777" w:rsidR="003F1DA5" w:rsidRDefault="003F1DA5"/>
        </w:tc>
      </w:tr>
      <w:tr w:rsidR="003F1DA5" w14:paraId="53B9E75A" w14:textId="77777777">
        <w:trPr>
          <w:trHeight w:hRule="exact" w:val="294"/>
        </w:trPr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E075" w14:textId="77777777" w:rsidR="003F1DA5" w:rsidRDefault="007C0506">
            <w:pPr>
              <w:spacing w:line="28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ჟ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ურ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ში</w:t>
            </w:r>
          </w:p>
        </w:tc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A904" w14:textId="77777777" w:rsidR="003F1DA5" w:rsidRDefault="003F1DA5"/>
        </w:tc>
      </w:tr>
    </w:tbl>
    <w:p w14:paraId="1DED4CED" w14:textId="77777777" w:rsidR="003F1DA5" w:rsidRDefault="003F1DA5">
      <w:pPr>
        <w:spacing w:line="200" w:lineRule="exact"/>
      </w:pPr>
    </w:p>
    <w:p w14:paraId="33ACE2C9" w14:textId="77777777" w:rsidR="003F1DA5" w:rsidRDefault="003F1DA5">
      <w:pPr>
        <w:spacing w:line="200" w:lineRule="exact"/>
      </w:pPr>
    </w:p>
    <w:p w14:paraId="0A8505D3" w14:textId="77777777" w:rsidR="003F1DA5" w:rsidRDefault="003F1DA5">
      <w:pPr>
        <w:spacing w:line="200" w:lineRule="exact"/>
      </w:pPr>
    </w:p>
    <w:p w14:paraId="2C3D2A19" w14:textId="77777777" w:rsidR="003F1DA5" w:rsidRDefault="003F1DA5">
      <w:pPr>
        <w:spacing w:line="200" w:lineRule="exact"/>
      </w:pPr>
    </w:p>
    <w:p w14:paraId="4184CEA2" w14:textId="77777777" w:rsidR="003F1DA5" w:rsidRDefault="003F1DA5">
      <w:pPr>
        <w:spacing w:before="5" w:line="240" w:lineRule="exact"/>
        <w:rPr>
          <w:sz w:val="24"/>
          <w:szCs w:val="24"/>
        </w:rPr>
      </w:pPr>
    </w:p>
    <w:p w14:paraId="1EF7F69E" w14:textId="77777777" w:rsidR="003F1DA5" w:rsidRDefault="007C0506">
      <w:pPr>
        <w:spacing w:before="9"/>
        <w:ind w:left="941"/>
        <w:rPr>
          <w:sz w:val="24"/>
          <w:szCs w:val="24"/>
        </w:rPr>
      </w:pPr>
      <w:r>
        <w:rPr>
          <w:b/>
          <w:spacing w:val="3"/>
          <w:w w:val="87"/>
          <w:sz w:val="24"/>
          <w:szCs w:val="24"/>
        </w:rPr>
        <w:t>8</w:t>
      </w:r>
      <w:r>
        <w:rPr>
          <w:b/>
          <w:w w:val="87"/>
          <w:sz w:val="24"/>
          <w:szCs w:val="24"/>
        </w:rPr>
        <w:t xml:space="preserve">. </w:t>
      </w:r>
      <w:r>
        <w:rPr>
          <w:b/>
          <w:spacing w:val="19"/>
          <w:w w:val="87"/>
          <w:sz w:val="24"/>
          <w:szCs w:val="24"/>
        </w:rPr>
        <w:t xml:space="preserve"> </w:t>
      </w:r>
      <w:r>
        <w:rPr>
          <w:b/>
          <w:spacing w:val="-1"/>
          <w:w w:val="87"/>
          <w:sz w:val="24"/>
          <w:szCs w:val="24"/>
        </w:rPr>
        <w:t>ს</w:t>
      </w:r>
      <w:r>
        <w:rPr>
          <w:b/>
          <w:spacing w:val="3"/>
          <w:w w:val="87"/>
          <w:sz w:val="24"/>
          <w:szCs w:val="24"/>
        </w:rPr>
        <w:t>ა</w:t>
      </w:r>
      <w:r>
        <w:rPr>
          <w:b/>
          <w:spacing w:val="1"/>
          <w:w w:val="87"/>
          <w:sz w:val="24"/>
          <w:szCs w:val="24"/>
        </w:rPr>
        <w:t>მე</w:t>
      </w:r>
      <w:r>
        <w:rPr>
          <w:b/>
          <w:spacing w:val="-1"/>
          <w:w w:val="87"/>
          <w:sz w:val="24"/>
          <w:szCs w:val="24"/>
        </w:rPr>
        <w:t>ც</w:t>
      </w:r>
      <w:r>
        <w:rPr>
          <w:b/>
          <w:spacing w:val="1"/>
          <w:w w:val="87"/>
          <w:sz w:val="24"/>
          <w:szCs w:val="24"/>
        </w:rPr>
        <w:t>ნ</w:t>
      </w:r>
      <w:r>
        <w:rPr>
          <w:b/>
          <w:spacing w:val="3"/>
          <w:w w:val="87"/>
          <w:sz w:val="24"/>
          <w:szCs w:val="24"/>
        </w:rPr>
        <w:t>ი</w:t>
      </w:r>
      <w:r>
        <w:rPr>
          <w:b/>
          <w:spacing w:val="1"/>
          <w:w w:val="87"/>
          <w:sz w:val="24"/>
          <w:szCs w:val="24"/>
        </w:rPr>
        <w:t>ე</w:t>
      </w:r>
      <w:r>
        <w:rPr>
          <w:b/>
          <w:w w:val="87"/>
          <w:sz w:val="24"/>
          <w:szCs w:val="24"/>
        </w:rPr>
        <w:t>რ</w:t>
      </w:r>
      <w:r>
        <w:rPr>
          <w:b/>
          <w:spacing w:val="3"/>
          <w:w w:val="87"/>
          <w:sz w:val="24"/>
          <w:szCs w:val="24"/>
        </w:rPr>
        <w:t>ო</w:t>
      </w:r>
      <w:r>
        <w:rPr>
          <w:b/>
          <w:spacing w:val="3"/>
          <w:w w:val="92"/>
          <w:sz w:val="24"/>
          <w:szCs w:val="24"/>
        </w:rPr>
        <w:t>-</w:t>
      </w:r>
      <w:r>
        <w:rPr>
          <w:b/>
          <w:sz w:val="24"/>
          <w:szCs w:val="24"/>
        </w:rPr>
        <w:t>შ</w:t>
      </w:r>
      <w:r>
        <w:rPr>
          <w:b/>
          <w:spacing w:val="1"/>
          <w:sz w:val="24"/>
          <w:szCs w:val="24"/>
        </w:rPr>
        <w:t>ე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3"/>
          <w:sz w:val="24"/>
          <w:szCs w:val="24"/>
        </w:rPr>
        <w:t>ქ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ედებ</w:t>
      </w:r>
      <w:r>
        <w:rPr>
          <w:b/>
          <w:sz w:val="24"/>
          <w:szCs w:val="24"/>
        </w:rPr>
        <w:t xml:space="preserve">ით 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>კ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3"/>
          <w:sz w:val="24"/>
          <w:szCs w:val="24"/>
        </w:rPr>
        <w:t>ნ</w:t>
      </w:r>
      <w:r>
        <w:rPr>
          <w:b/>
          <w:spacing w:val="-1"/>
          <w:sz w:val="24"/>
          <w:szCs w:val="24"/>
        </w:rPr>
        <w:t>ფ</w:t>
      </w:r>
      <w:r>
        <w:rPr>
          <w:b/>
          <w:spacing w:val="1"/>
          <w:sz w:val="24"/>
          <w:szCs w:val="24"/>
        </w:rPr>
        <w:t>ე</w:t>
      </w:r>
      <w:r>
        <w:rPr>
          <w:b/>
          <w:spacing w:val="2"/>
          <w:sz w:val="24"/>
          <w:szCs w:val="24"/>
        </w:rPr>
        <w:t>რ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3"/>
          <w:sz w:val="24"/>
          <w:szCs w:val="24"/>
        </w:rPr>
        <w:t>ნ</w:t>
      </w:r>
      <w:r>
        <w:rPr>
          <w:b/>
          <w:spacing w:val="-1"/>
          <w:sz w:val="24"/>
          <w:szCs w:val="24"/>
        </w:rPr>
        <w:t>ც</w:t>
      </w:r>
      <w:r>
        <w:rPr>
          <w:b/>
          <w:sz w:val="24"/>
          <w:szCs w:val="24"/>
        </w:rPr>
        <w:t>ი</w:t>
      </w:r>
      <w:r>
        <w:rPr>
          <w:b/>
          <w:spacing w:val="1"/>
          <w:sz w:val="24"/>
          <w:szCs w:val="24"/>
        </w:rPr>
        <w:t>ებ</w:t>
      </w:r>
      <w:r>
        <w:rPr>
          <w:b/>
          <w:sz w:val="24"/>
          <w:szCs w:val="24"/>
        </w:rPr>
        <w:t xml:space="preserve">ში 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ონ</w:t>
      </w:r>
      <w:r>
        <w:rPr>
          <w:b/>
          <w:spacing w:val="3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წ</w:t>
      </w:r>
      <w:r>
        <w:rPr>
          <w:b/>
          <w:sz w:val="24"/>
          <w:szCs w:val="24"/>
        </w:rPr>
        <w:t>ი</w:t>
      </w:r>
      <w:r>
        <w:rPr>
          <w:b/>
          <w:spacing w:val="3"/>
          <w:sz w:val="24"/>
          <w:szCs w:val="24"/>
        </w:rPr>
        <w:t>ლ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3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ბ</w:t>
      </w:r>
      <w:r>
        <w:rPr>
          <w:b/>
          <w:sz w:val="24"/>
          <w:szCs w:val="24"/>
        </w:rPr>
        <w:t>ა</w:t>
      </w:r>
    </w:p>
    <w:p w14:paraId="29BCD61B" w14:textId="77777777" w:rsidR="003F1DA5" w:rsidRDefault="007C0506">
      <w:pPr>
        <w:spacing w:before="16"/>
        <w:ind w:left="941"/>
        <w:rPr>
          <w:rFonts w:ascii="AcadNusx" w:eastAsia="AcadNusx" w:hAnsi="AcadNusx" w:cs="AcadNusx"/>
          <w:sz w:val="24"/>
          <w:szCs w:val="24"/>
        </w:rPr>
      </w:pPr>
      <w:r>
        <w:rPr>
          <w:rFonts w:ascii="AcadNusx" w:eastAsia="AcadNusx" w:hAnsi="AcadNusx" w:cs="AcadNusx"/>
          <w:spacing w:val="1"/>
          <w:sz w:val="24"/>
          <w:szCs w:val="24"/>
        </w:rPr>
        <w:t>(</w:t>
      </w:r>
      <w:r>
        <w:rPr>
          <w:rFonts w:ascii="Sylfaen" w:eastAsia="Sylfaen" w:hAnsi="Sylfaen" w:cs="Sylfaen"/>
          <w:spacing w:val="-1"/>
          <w:sz w:val="24"/>
          <w:szCs w:val="24"/>
        </w:rPr>
        <w:t>მ</w:t>
      </w:r>
      <w:r>
        <w:rPr>
          <w:rFonts w:ascii="Sylfaen" w:eastAsia="Sylfaen" w:hAnsi="Sylfaen" w:cs="Sylfaen"/>
          <w:sz w:val="24"/>
          <w:szCs w:val="24"/>
        </w:rPr>
        <w:t>ი</w:t>
      </w:r>
      <w:r>
        <w:rPr>
          <w:rFonts w:ascii="Sylfaen" w:eastAsia="Sylfaen" w:hAnsi="Sylfaen" w:cs="Sylfaen"/>
          <w:spacing w:val="3"/>
          <w:sz w:val="24"/>
          <w:szCs w:val="24"/>
        </w:rPr>
        <w:t>უ</w:t>
      </w:r>
      <w:r>
        <w:rPr>
          <w:rFonts w:ascii="Sylfaen" w:eastAsia="Sylfaen" w:hAnsi="Sylfaen" w:cs="Sylfaen"/>
          <w:spacing w:val="-1"/>
          <w:sz w:val="24"/>
          <w:szCs w:val="24"/>
        </w:rPr>
        <w:t>თ</w:t>
      </w:r>
      <w:r>
        <w:rPr>
          <w:rFonts w:ascii="Sylfaen" w:eastAsia="Sylfaen" w:hAnsi="Sylfaen" w:cs="Sylfaen"/>
          <w:spacing w:val="3"/>
          <w:sz w:val="24"/>
          <w:szCs w:val="24"/>
        </w:rPr>
        <w:t>ი</w:t>
      </w:r>
      <w:r>
        <w:rPr>
          <w:rFonts w:ascii="Sylfaen" w:eastAsia="Sylfaen" w:hAnsi="Sylfaen" w:cs="Sylfaen"/>
          <w:spacing w:val="1"/>
          <w:sz w:val="24"/>
          <w:szCs w:val="24"/>
        </w:rPr>
        <w:t>თე</w:t>
      </w:r>
      <w:r>
        <w:rPr>
          <w:rFonts w:ascii="Sylfaen" w:eastAsia="Sylfaen" w:hAnsi="Sylfaen" w:cs="Sylfaen"/>
          <w:sz w:val="24"/>
          <w:szCs w:val="24"/>
        </w:rPr>
        <w:t>თ</w:t>
      </w:r>
      <w:r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3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რ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pacing w:val="3"/>
          <w:sz w:val="24"/>
          <w:szCs w:val="24"/>
        </w:rPr>
        <w:t>ო</w:t>
      </w:r>
      <w:r>
        <w:rPr>
          <w:rFonts w:ascii="Sylfaen" w:eastAsia="Sylfaen" w:hAnsi="Sylfaen" w:cs="Sylfaen"/>
          <w:spacing w:val="-1"/>
          <w:sz w:val="24"/>
          <w:szCs w:val="24"/>
        </w:rPr>
        <w:t>დე</w:t>
      </w:r>
      <w:r>
        <w:rPr>
          <w:rFonts w:ascii="Sylfaen" w:eastAsia="Sylfaen" w:hAnsi="Sylfaen" w:cs="Sylfaen"/>
          <w:spacing w:val="3"/>
          <w:sz w:val="24"/>
          <w:szCs w:val="24"/>
        </w:rPr>
        <w:t>ნ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pacing w:val="-1"/>
          <w:sz w:val="24"/>
          <w:szCs w:val="24"/>
        </w:rPr>
        <w:t>ბ</w:t>
      </w:r>
      <w:r>
        <w:rPr>
          <w:rFonts w:ascii="Sylfaen" w:eastAsia="Sylfaen" w:hAnsi="Sylfaen" w:cs="Sylfaen"/>
          <w:spacing w:val="2"/>
          <w:sz w:val="24"/>
          <w:szCs w:val="24"/>
        </w:rPr>
        <w:t>ა</w:t>
      </w:r>
      <w:r>
        <w:rPr>
          <w:rFonts w:ascii="AcadNusx" w:eastAsia="AcadNusx" w:hAnsi="AcadNusx" w:cs="AcadNusx"/>
          <w:sz w:val="24"/>
          <w:szCs w:val="24"/>
        </w:rPr>
        <w:t>)</w:t>
      </w:r>
    </w:p>
    <w:p w14:paraId="4C6E80F5" w14:textId="77777777" w:rsidR="003F1DA5" w:rsidRDefault="003F1DA5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5"/>
        <w:gridCol w:w="3835"/>
      </w:tblGrid>
      <w:tr w:rsidR="003F1DA5" w14:paraId="76FD0FF5" w14:textId="77777777">
        <w:trPr>
          <w:trHeight w:hRule="exact" w:val="300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04DB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გ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ი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14D5" w14:textId="77777777" w:rsidR="003F1DA5" w:rsidRDefault="003F1DA5"/>
        </w:tc>
      </w:tr>
      <w:tr w:rsidR="003F1DA5" w14:paraId="2897A5B5" w14:textId="77777777">
        <w:trPr>
          <w:trHeight w:hRule="exact" w:val="300"/>
        </w:trPr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2F73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რთ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შორ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3BF2" w14:textId="77777777" w:rsidR="003F1DA5" w:rsidRDefault="003F1DA5"/>
        </w:tc>
      </w:tr>
    </w:tbl>
    <w:p w14:paraId="5CBCCEB8" w14:textId="77777777" w:rsidR="003F1DA5" w:rsidRDefault="003F1DA5">
      <w:pPr>
        <w:sectPr w:rsidR="003F1DA5">
          <w:pgSz w:w="11920" w:h="16840"/>
          <w:pgMar w:top="1500" w:right="1320" w:bottom="280" w:left="600" w:header="720" w:footer="720" w:gutter="0"/>
          <w:cols w:space="720"/>
        </w:sectPr>
      </w:pPr>
    </w:p>
    <w:p w14:paraId="52534B00" w14:textId="77777777" w:rsidR="003F1DA5" w:rsidRDefault="007C0506">
      <w:pPr>
        <w:spacing w:before="57"/>
        <w:ind w:left="101"/>
        <w:rPr>
          <w:sz w:val="24"/>
          <w:szCs w:val="24"/>
        </w:rPr>
      </w:pPr>
      <w:r>
        <w:rPr>
          <w:b/>
          <w:spacing w:val="3"/>
          <w:w w:val="88"/>
        </w:rPr>
        <w:lastRenderedPageBreak/>
        <w:t>9</w:t>
      </w:r>
      <w:r>
        <w:rPr>
          <w:b/>
          <w:w w:val="88"/>
          <w:sz w:val="24"/>
          <w:szCs w:val="24"/>
        </w:rPr>
        <w:t xml:space="preserve">. </w:t>
      </w:r>
      <w:r>
        <w:rPr>
          <w:b/>
          <w:spacing w:val="14"/>
          <w:w w:val="88"/>
          <w:sz w:val="24"/>
          <w:szCs w:val="24"/>
        </w:rPr>
        <w:t xml:space="preserve"> </w:t>
      </w:r>
      <w:r>
        <w:rPr>
          <w:b/>
          <w:sz w:val="24"/>
          <w:szCs w:val="24"/>
        </w:rPr>
        <w:t>კუ</w:t>
      </w:r>
      <w:r>
        <w:rPr>
          <w:b/>
          <w:spacing w:val="1"/>
          <w:sz w:val="24"/>
          <w:szCs w:val="24"/>
        </w:rPr>
        <w:t>ლ</w:t>
      </w:r>
      <w:r>
        <w:rPr>
          <w:b/>
          <w:spacing w:val="-1"/>
          <w:sz w:val="24"/>
          <w:szCs w:val="24"/>
        </w:rPr>
        <w:t>ტ</w:t>
      </w:r>
      <w:r>
        <w:rPr>
          <w:b/>
          <w:sz w:val="24"/>
          <w:szCs w:val="24"/>
        </w:rPr>
        <w:t>ურუ</w:t>
      </w:r>
      <w:r>
        <w:rPr>
          <w:b/>
          <w:spacing w:val="2"/>
          <w:sz w:val="24"/>
          <w:szCs w:val="24"/>
        </w:rPr>
        <w:t>ლ</w:t>
      </w:r>
      <w:r>
        <w:rPr>
          <w:b/>
          <w:sz w:val="24"/>
          <w:szCs w:val="24"/>
        </w:rPr>
        <w:t>-</w:t>
      </w:r>
      <w:r>
        <w:rPr>
          <w:b/>
          <w:spacing w:val="-1"/>
          <w:sz w:val="24"/>
          <w:szCs w:val="24"/>
        </w:rPr>
        <w:t>ს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გ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ნ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ანა</w:t>
      </w:r>
      <w:r>
        <w:rPr>
          <w:b/>
          <w:spacing w:val="-1"/>
          <w:sz w:val="24"/>
          <w:szCs w:val="24"/>
        </w:rPr>
        <w:t>თ</w:t>
      </w:r>
      <w:r>
        <w:rPr>
          <w:b/>
          <w:spacing w:val="1"/>
          <w:sz w:val="24"/>
          <w:szCs w:val="24"/>
        </w:rPr>
        <w:t>ლ</w:t>
      </w:r>
      <w:r>
        <w:rPr>
          <w:b/>
          <w:spacing w:val="-1"/>
          <w:sz w:val="24"/>
          <w:szCs w:val="24"/>
        </w:rPr>
        <w:t>ებ</w:t>
      </w:r>
      <w:r>
        <w:rPr>
          <w:b/>
          <w:spacing w:val="1"/>
          <w:sz w:val="24"/>
          <w:szCs w:val="24"/>
        </w:rPr>
        <w:t>ლ</w:t>
      </w:r>
      <w:r>
        <w:rPr>
          <w:b/>
          <w:sz w:val="24"/>
          <w:szCs w:val="24"/>
        </w:rPr>
        <w:t>ო</w:t>
      </w:r>
      <w:r>
        <w:rPr>
          <w:b/>
          <w:spacing w:val="57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პ</w:t>
      </w:r>
      <w:r>
        <w:rPr>
          <w:b/>
          <w:sz w:val="24"/>
          <w:szCs w:val="24"/>
        </w:rPr>
        <w:t>რ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ექ</w:t>
      </w:r>
      <w:r>
        <w:rPr>
          <w:b/>
          <w:spacing w:val="1"/>
          <w:sz w:val="24"/>
          <w:szCs w:val="24"/>
        </w:rPr>
        <w:t>ტ</w:t>
      </w:r>
      <w:r>
        <w:rPr>
          <w:b/>
          <w:spacing w:val="-1"/>
          <w:sz w:val="24"/>
          <w:szCs w:val="24"/>
        </w:rPr>
        <w:t>ებ</w:t>
      </w:r>
      <w:r>
        <w:rPr>
          <w:b/>
          <w:sz w:val="24"/>
          <w:szCs w:val="24"/>
        </w:rPr>
        <w:t xml:space="preserve">ში </w:t>
      </w:r>
      <w:r>
        <w:rPr>
          <w:b/>
          <w:spacing w:val="1"/>
          <w:sz w:val="24"/>
          <w:szCs w:val="24"/>
        </w:rPr>
        <w:t xml:space="preserve"> (</w:t>
      </w:r>
      <w:r>
        <w:rPr>
          <w:b/>
          <w:sz w:val="24"/>
          <w:szCs w:val="24"/>
        </w:rPr>
        <w:t>ვ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2"/>
          <w:sz w:val="24"/>
          <w:szCs w:val="24"/>
        </w:rPr>
        <w:t>რ</w:t>
      </w:r>
      <w:r>
        <w:rPr>
          <w:b/>
          <w:sz w:val="24"/>
          <w:szCs w:val="24"/>
        </w:rPr>
        <w:t>კშ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პ</w:t>
      </w:r>
      <w:r>
        <w:rPr>
          <w:b/>
          <w:spacing w:val="1"/>
          <w:sz w:val="24"/>
          <w:szCs w:val="24"/>
        </w:rPr>
        <w:t>ი</w:t>
      </w:r>
      <w:r>
        <w:rPr>
          <w:b/>
          <w:sz w:val="24"/>
          <w:szCs w:val="24"/>
        </w:rPr>
        <w:t>,</w:t>
      </w:r>
      <w:r>
        <w:rPr>
          <w:b/>
          <w:spacing w:val="5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ლ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1"/>
          <w:sz w:val="24"/>
          <w:szCs w:val="24"/>
        </w:rPr>
        <w:t>ქ</w:t>
      </w:r>
      <w:r>
        <w:rPr>
          <w:b/>
          <w:spacing w:val="-1"/>
          <w:sz w:val="24"/>
          <w:szCs w:val="24"/>
        </w:rPr>
        <w:t>ც</w:t>
      </w:r>
      <w:r>
        <w:rPr>
          <w:b/>
          <w:sz w:val="24"/>
          <w:szCs w:val="24"/>
        </w:rPr>
        <w:t>ი</w:t>
      </w:r>
      <w:r>
        <w:rPr>
          <w:b/>
          <w:spacing w:val="2"/>
          <w:sz w:val="24"/>
          <w:szCs w:val="24"/>
        </w:rPr>
        <w:t>ა</w:t>
      </w:r>
      <w:r>
        <w:rPr>
          <w:b/>
          <w:sz w:val="24"/>
          <w:szCs w:val="24"/>
        </w:rPr>
        <w:t>,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ს</w:t>
      </w:r>
      <w:r>
        <w:rPr>
          <w:b/>
          <w:spacing w:val="1"/>
          <w:sz w:val="24"/>
          <w:szCs w:val="24"/>
        </w:rPr>
        <w:t>ტ</w:t>
      </w:r>
      <w:r>
        <w:rPr>
          <w:b/>
          <w:spacing w:val="-1"/>
          <w:sz w:val="24"/>
          <w:szCs w:val="24"/>
        </w:rPr>
        <w:t>ე</w:t>
      </w:r>
      <w:r>
        <w:rPr>
          <w:b/>
          <w:sz w:val="24"/>
          <w:szCs w:val="24"/>
        </w:rPr>
        <w:t>რკ</w:t>
      </w:r>
      <w:r>
        <w:rPr>
          <w:b/>
          <w:spacing w:val="1"/>
          <w:sz w:val="24"/>
          <w:szCs w:val="24"/>
        </w:rPr>
        <w:t>ლა</w:t>
      </w:r>
      <w:r>
        <w:rPr>
          <w:b/>
          <w:spacing w:val="-1"/>
          <w:sz w:val="24"/>
          <w:szCs w:val="24"/>
        </w:rPr>
        <w:t>ს</w:t>
      </w:r>
      <w:r>
        <w:rPr>
          <w:b/>
          <w:sz w:val="24"/>
          <w:szCs w:val="24"/>
        </w:rPr>
        <w:t xml:space="preserve">ი 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დ</w:t>
      </w:r>
      <w:r>
        <w:rPr>
          <w:b/>
          <w:sz w:val="24"/>
          <w:szCs w:val="24"/>
        </w:rPr>
        <w:t xml:space="preserve">ა 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სხ</w:t>
      </w:r>
      <w:r>
        <w:rPr>
          <w:b/>
          <w:sz w:val="24"/>
          <w:szCs w:val="24"/>
        </w:rPr>
        <w:t>ვ</w:t>
      </w:r>
      <w:r>
        <w:rPr>
          <w:b/>
          <w:spacing w:val="1"/>
          <w:sz w:val="24"/>
          <w:szCs w:val="24"/>
        </w:rPr>
        <w:t>ა</w:t>
      </w:r>
      <w:r>
        <w:rPr>
          <w:b/>
          <w:sz w:val="24"/>
          <w:szCs w:val="24"/>
        </w:rPr>
        <w:t>)</w:t>
      </w:r>
    </w:p>
    <w:p w14:paraId="607116E4" w14:textId="77777777" w:rsidR="003F1DA5" w:rsidRDefault="007C0506">
      <w:pPr>
        <w:spacing w:before="45"/>
        <w:ind w:left="101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ონა</w:t>
      </w:r>
      <w:r>
        <w:rPr>
          <w:b/>
          <w:spacing w:val="-1"/>
          <w:sz w:val="24"/>
          <w:szCs w:val="24"/>
        </w:rPr>
        <w:t>წ</w:t>
      </w:r>
      <w:r>
        <w:rPr>
          <w:b/>
          <w:sz w:val="24"/>
          <w:szCs w:val="24"/>
        </w:rPr>
        <w:t>ი</w:t>
      </w:r>
      <w:r>
        <w:rPr>
          <w:b/>
          <w:spacing w:val="1"/>
          <w:sz w:val="24"/>
          <w:szCs w:val="24"/>
        </w:rPr>
        <w:t>ლ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ბ</w:t>
      </w:r>
      <w:r>
        <w:rPr>
          <w:b/>
          <w:sz w:val="24"/>
          <w:szCs w:val="24"/>
        </w:rPr>
        <w:t>ა</w:t>
      </w:r>
    </w:p>
    <w:p w14:paraId="6D880523" w14:textId="77777777" w:rsidR="003F1DA5" w:rsidRDefault="003F1DA5">
      <w:pPr>
        <w:spacing w:before="11" w:line="280" w:lineRule="exact"/>
        <w:rPr>
          <w:sz w:val="28"/>
          <w:szCs w:val="28"/>
        </w:rPr>
      </w:pPr>
    </w:p>
    <w:tbl>
      <w:tblPr>
        <w:tblW w:w="0" w:type="auto"/>
        <w:tblInd w:w="2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26"/>
      </w:tblGrid>
      <w:tr w:rsidR="003F1DA5" w14:paraId="4153765F" w14:textId="77777777">
        <w:trPr>
          <w:trHeight w:hRule="exact" w:val="646"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0787" w14:textId="77777777" w:rsidR="003F1DA5" w:rsidRDefault="007C0506">
            <w:pPr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დგ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ლო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რივი</w:t>
            </w:r>
          </w:p>
          <w:p w14:paraId="4B3F8A9A" w14:textId="77777777" w:rsidR="003F1DA5" w:rsidRDefault="007C0506">
            <w:pPr>
              <w:spacing w:line="30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ქ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ხე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ლე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>ა</w:t>
            </w:r>
            <w:r>
              <w:rPr>
                <w:rFonts w:ascii="AcadNusx" w:eastAsia="AcadNusx" w:hAnsi="AcadNusx" w:cs="AcadNusx"/>
                <w:position w:val="1"/>
                <w:sz w:val="24"/>
                <w:szCs w:val="24"/>
              </w:rPr>
              <w:t xml:space="preserve">,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თ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ღ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1780" w14:textId="77777777" w:rsidR="003F1DA5" w:rsidRDefault="003F1DA5"/>
        </w:tc>
      </w:tr>
      <w:tr w:rsidR="003F1DA5" w14:paraId="7CD6B7CC" w14:textId="77777777">
        <w:trPr>
          <w:trHeight w:hRule="exact" w:val="288"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F16E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თ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ქ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ვ</w:t>
            </w:r>
            <w:r>
              <w:rPr>
                <w:rFonts w:ascii="Sylfaen" w:eastAsia="Sylfaen" w:hAnsi="Sylfaen" w:cs="Sylfaen"/>
                <w:spacing w:val="-3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3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ოლ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D769" w14:textId="77777777" w:rsidR="003F1DA5" w:rsidRDefault="003F1DA5"/>
        </w:tc>
      </w:tr>
      <w:tr w:rsidR="003F1DA5" w14:paraId="0620F29B" w14:textId="77777777">
        <w:trPr>
          <w:trHeight w:hRule="exact" w:val="240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1999" w14:textId="77777777" w:rsidR="003F1DA5" w:rsidRDefault="003F1DA5"/>
        </w:tc>
      </w:tr>
      <w:tr w:rsidR="003F1DA5" w14:paraId="6750BC17" w14:textId="77777777">
        <w:trPr>
          <w:trHeight w:hRule="exact" w:val="607"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C6A0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თ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შ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ო</w:t>
            </w:r>
          </w:p>
          <w:p w14:paraId="7A5BC94E" w14:textId="77777777" w:rsidR="003F1DA5" w:rsidRDefault="007C0506">
            <w:pPr>
              <w:spacing w:line="32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ქ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ტ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ხე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ლე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>ა</w:t>
            </w:r>
            <w:r>
              <w:rPr>
                <w:rFonts w:ascii="AcadNusx" w:eastAsia="AcadNusx" w:hAnsi="AcadNusx" w:cs="AcadNusx"/>
                <w:position w:val="1"/>
                <w:sz w:val="24"/>
                <w:szCs w:val="24"/>
              </w:rPr>
              <w:t xml:space="preserve">,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თ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ღ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A5BB" w14:textId="77777777" w:rsidR="003F1DA5" w:rsidRDefault="003F1DA5"/>
        </w:tc>
      </w:tr>
      <w:tr w:rsidR="003F1DA5" w14:paraId="4AC78781" w14:textId="77777777">
        <w:trPr>
          <w:trHeight w:hRule="exact" w:val="290"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B14C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თ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ქ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ვ</w:t>
            </w:r>
            <w:r>
              <w:rPr>
                <w:rFonts w:ascii="Sylfaen" w:eastAsia="Sylfaen" w:hAnsi="Sylfaen" w:cs="Sylfaen"/>
                <w:spacing w:val="-3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3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ოლ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7C83" w14:textId="77777777" w:rsidR="003F1DA5" w:rsidRDefault="003F1DA5"/>
        </w:tc>
      </w:tr>
    </w:tbl>
    <w:p w14:paraId="63A63880" w14:textId="77777777" w:rsidR="003F1DA5" w:rsidRDefault="003F1DA5">
      <w:pPr>
        <w:spacing w:line="200" w:lineRule="exact"/>
      </w:pPr>
    </w:p>
    <w:p w14:paraId="7AD28221" w14:textId="77777777" w:rsidR="003F1DA5" w:rsidRDefault="003F1DA5">
      <w:pPr>
        <w:spacing w:line="200" w:lineRule="exact"/>
      </w:pPr>
    </w:p>
    <w:p w14:paraId="78D720F3" w14:textId="77777777" w:rsidR="003F1DA5" w:rsidRDefault="003F1DA5">
      <w:pPr>
        <w:spacing w:line="200" w:lineRule="exact"/>
      </w:pPr>
    </w:p>
    <w:p w14:paraId="7017F8F2" w14:textId="77777777" w:rsidR="003F1DA5" w:rsidRDefault="003F1DA5">
      <w:pPr>
        <w:spacing w:line="200" w:lineRule="exact"/>
      </w:pPr>
    </w:p>
    <w:p w14:paraId="62B640B1" w14:textId="77777777" w:rsidR="003F1DA5" w:rsidRDefault="003F1DA5">
      <w:pPr>
        <w:spacing w:before="2" w:line="220" w:lineRule="exact"/>
        <w:rPr>
          <w:sz w:val="22"/>
          <w:szCs w:val="22"/>
        </w:rPr>
      </w:pPr>
    </w:p>
    <w:p w14:paraId="04DCABFB" w14:textId="77777777" w:rsidR="003F1DA5" w:rsidRDefault="007C0506">
      <w:pPr>
        <w:spacing w:before="9"/>
        <w:ind w:left="101"/>
        <w:rPr>
          <w:sz w:val="24"/>
          <w:szCs w:val="24"/>
        </w:rPr>
      </w:pPr>
      <w:r>
        <w:rPr>
          <w:b/>
          <w:w w:val="85"/>
          <w:sz w:val="24"/>
          <w:szCs w:val="24"/>
        </w:rPr>
        <w:t xml:space="preserve">10. </w:t>
      </w:r>
      <w:r>
        <w:rPr>
          <w:b/>
          <w:spacing w:val="22"/>
          <w:w w:val="8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ს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ე</w:t>
      </w:r>
      <w:r>
        <w:rPr>
          <w:b/>
          <w:spacing w:val="-1"/>
          <w:sz w:val="24"/>
          <w:szCs w:val="24"/>
        </w:rPr>
        <w:t>ც</w:t>
      </w:r>
      <w:r>
        <w:rPr>
          <w:b/>
          <w:spacing w:val="1"/>
          <w:sz w:val="24"/>
          <w:szCs w:val="24"/>
        </w:rPr>
        <w:t>ნ</w:t>
      </w:r>
      <w:r>
        <w:rPr>
          <w:b/>
          <w:sz w:val="24"/>
          <w:szCs w:val="24"/>
        </w:rPr>
        <w:t>ი</w:t>
      </w:r>
      <w:r>
        <w:rPr>
          <w:b/>
          <w:spacing w:val="-1"/>
          <w:sz w:val="24"/>
          <w:szCs w:val="24"/>
        </w:rPr>
        <w:t>ე</w:t>
      </w:r>
      <w:r>
        <w:rPr>
          <w:b/>
          <w:sz w:val="24"/>
          <w:szCs w:val="24"/>
        </w:rPr>
        <w:t xml:space="preserve">რო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შ</w:t>
      </w:r>
      <w:r>
        <w:rPr>
          <w:b/>
          <w:spacing w:val="-1"/>
          <w:sz w:val="24"/>
          <w:szCs w:val="24"/>
        </w:rPr>
        <w:t>ემ</w:t>
      </w:r>
      <w:r>
        <w:rPr>
          <w:b/>
          <w:spacing w:val="1"/>
          <w:sz w:val="24"/>
          <w:szCs w:val="24"/>
        </w:rPr>
        <w:t>ოქმ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1"/>
          <w:sz w:val="24"/>
          <w:szCs w:val="24"/>
        </w:rPr>
        <w:t>დ</w:t>
      </w:r>
      <w:r>
        <w:rPr>
          <w:b/>
          <w:spacing w:val="-1"/>
          <w:sz w:val="24"/>
          <w:szCs w:val="24"/>
        </w:rPr>
        <w:t>ებ</w:t>
      </w:r>
      <w:r>
        <w:rPr>
          <w:b/>
          <w:sz w:val="24"/>
          <w:szCs w:val="24"/>
        </w:rPr>
        <w:t>ი</w:t>
      </w:r>
      <w:r>
        <w:rPr>
          <w:b/>
          <w:spacing w:val="-1"/>
          <w:sz w:val="24"/>
          <w:szCs w:val="24"/>
        </w:rPr>
        <w:t>თ</w:t>
      </w:r>
      <w:r>
        <w:rPr>
          <w:b/>
          <w:sz w:val="24"/>
          <w:szCs w:val="24"/>
        </w:rPr>
        <w:t xml:space="preserve">ი 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ს</w:t>
      </w:r>
      <w:r>
        <w:rPr>
          <w:b/>
          <w:spacing w:val="1"/>
          <w:sz w:val="24"/>
          <w:szCs w:val="24"/>
        </w:rPr>
        <w:t>ა</w:t>
      </w:r>
      <w:r>
        <w:rPr>
          <w:b/>
          <w:sz w:val="24"/>
          <w:szCs w:val="24"/>
        </w:rPr>
        <w:t>კვ</w:t>
      </w:r>
      <w:r>
        <w:rPr>
          <w:b/>
          <w:spacing w:val="1"/>
          <w:sz w:val="24"/>
          <w:szCs w:val="24"/>
        </w:rPr>
        <w:t>ალ</w:t>
      </w:r>
      <w:r>
        <w:rPr>
          <w:b/>
          <w:sz w:val="24"/>
          <w:szCs w:val="24"/>
        </w:rPr>
        <w:t>ი</w:t>
      </w:r>
      <w:r>
        <w:rPr>
          <w:b/>
          <w:spacing w:val="-1"/>
          <w:sz w:val="24"/>
          <w:szCs w:val="24"/>
        </w:rPr>
        <w:t>ფ</w:t>
      </w:r>
      <w:r>
        <w:rPr>
          <w:b/>
          <w:sz w:val="24"/>
          <w:szCs w:val="24"/>
        </w:rPr>
        <w:t>იკ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ც</w:t>
      </w:r>
      <w:r>
        <w:rPr>
          <w:b/>
          <w:sz w:val="24"/>
          <w:szCs w:val="24"/>
        </w:rPr>
        <w:t xml:space="preserve">იო 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ნა</w:t>
      </w:r>
      <w:r>
        <w:rPr>
          <w:b/>
          <w:sz w:val="24"/>
          <w:szCs w:val="24"/>
        </w:rPr>
        <w:t>შრ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მებ</w:t>
      </w:r>
      <w:r>
        <w:rPr>
          <w:b/>
          <w:sz w:val="24"/>
          <w:szCs w:val="24"/>
        </w:rPr>
        <w:t xml:space="preserve">ის 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ხე</w:t>
      </w:r>
      <w:r>
        <w:rPr>
          <w:b/>
          <w:spacing w:val="1"/>
          <w:sz w:val="24"/>
          <w:szCs w:val="24"/>
        </w:rPr>
        <w:t>ლ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3"/>
          <w:sz w:val="24"/>
          <w:szCs w:val="24"/>
        </w:rPr>
        <w:t>ძ</w:t>
      </w:r>
      <w:r>
        <w:rPr>
          <w:b/>
          <w:spacing w:val="-1"/>
          <w:sz w:val="24"/>
          <w:szCs w:val="24"/>
        </w:rPr>
        <w:t>ღ</w:t>
      </w:r>
      <w:r>
        <w:rPr>
          <w:b/>
          <w:sz w:val="24"/>
          <w:szCs w:val="24"/>
        </w:rPr>
        <w:t>ვ</w:t>
      </w:r>
      <w:r>
        <w:rPr>
          <w:b/>
          <w:spacing w:val="1"/>
          <w:sz w:val="24"/>
          <w:szCs w:val="24"/>
        </w:rPr>
        <w:t>ან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1"/>
          <w:sz w:val="24"/>
          <w:szCs w:val="24"/>
        </w:rPr>
        <w:t>ლო</w:t>
      </w:r>
      <w:r>
        <w:rPr>
          <w:b/>
          <w:spacing w:val="-1"/>
          <w:sz w:val="24"/>
          <w:szCs w:val="24"/>
        </w:rPr>
        <w:t>ბ</w:t>
      </w:r>
      <w:r>
        <w:rPr>
          <w:b/>
          <w:spacing w:val="3"/>
          <w:sz w:val="24"/>
          <w:szCs w:val="24"/>
        </w:rPr>
        <w:t>ა</w:t>
      </w:r>
      <w:r>
        <w:rPr>
          <w:b/>
          <w:sz w:val="24"/>
          <w:szCs w:val="24"/>
        </w:rPr>
        <w:t>,</w:t>
      </w:r>
    </w:p>
    <w:p w14:paraId="20BE8252" w14:textId="77777777" w:rsidR="003F1DA5" w:rsidRDefault="007C0506">
      <w:pPr>
        <w:spacing w:before="38"/>
        <w:ind w:left="101"/>
        <w:rPr>
          <w:sz w:val="24"/>
          <w:szCs w:val="24"/>
        </w:rPr>
      </w:pPr>
      <w:r>
        <w:rPr>
          <w:b/>
          <w:spacing w:val="2"/>
          <w:sz w:val="24"/>
          <w:szCs w:val="24"/>
        </w:rPr>
        <w:t>რ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1"/>
          <w:sz w:val="24"/>
          <w:szCs w:val="24"/>
        </w:rPr>
        <w:t>ც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1"/>
          <w:sz w:val="24"/>
          <w:szCs w:val="24"/>
        </w:rPr>
        <w:t>ნ</w:t>
      </w:r>
      <w:r>
        <w:rPr>
          <w:b/>
          <w:sz w:val="24"/>
          <w:szCs w:val="24"/>
        </w:rPr>
        <w:t>ზ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1"/>
          <w:sz w:val="24"/>
          <w:szCs w:val="24"/>
        </w:rPr>
        <w:t>ნ</w:t>
      </w:r>
      <w:r>
        <w:rPr>
          <w:b/>
          <w:spacing w:val="-1"/>
          <w:sz w:val="24"/>
          <w:szCs w:val="24"/>
        </w:rPr>
        <w:t>ტ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ბ</w:t>
      </w:r>
      <w:r>
        <w:rPr>
          <w:b/>
          <w:spacing w:val="3"/>
          <w:sz w:val="24"/>
          <w:szCs w:val="24"/>
        </w:rPr>
        <w:t>ა</w:t>
      </w:r>
      <w:r>
        <w:rPr>
          <w:b/>
          <w:sz w:val="24"/>
          <w:szCs w:val="24"/>
        </w:rPr>
        <w:t>,</w:t>
      </w:r>
      <w:r>
        <w:rPr>
          <w:b/>
          <w:spacing w:val="5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1"/>
          <w:sz w:val="24"/>
          <w:szCs w:val="24"/>
        </w:rPr>
        <w:t>ქ</w:t>
      </w:r>
      <w:r>
        <w:rPr>
          <w:b/>
          <w:spacing w:val="-1"/>
          <w:sz w:val="24"/>
          <w:szCs w:val="24"/>
        </w:rPr>
        <w:t>ს</w:t>
      </w:r>
      <w:r>
        <w:rPr>
          <w:b/>
          <w:spacing w:val="1"/>
          <w:sz w:val="24"/>
          <w:szCs w:val="24"/>
        </w:rPr>
        <w:t>პ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2"/>
          <w:sz w:val="24"/>
          <w:szCs w:val="24"/>
        </w:rPr>
        <w:t>რ</w:t>
      </w:r>
      <w:r>
        <w:rPr>
          <w:b/>
          <w:spacing w:val="-1"/>
          <w:sz w:val="24"/>
          <w:szCs w:val="24"/>
        </w:rPr>
        <w:t>ტ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ბ</w:t>
      </w:r>
      <w:r>
        <w:rPr>
          <w:b/>
          <w:spacing w:val="2"/>
          <w:sz w:val="24"/>
          <w:szCs w:val="24"/>
        </w:rPr>
        <w:t>ა</w:t>
      </w:r>
      <w:r>
        <w:rPr>
          <w:b/>
          <w:sz w:val="24"/>
          <w:szCs w:val="24"/>
        </w:rPr>
        <w:t>,</w:t>
      </w:r>
      <w:r>
        <w:rPr>
          <w:b/>
          <w:spacing w:val="55"/>
          <w:sz w:val="24"/>
          <w:szCs w:val="24"/>
        </w:rPr>
        <w:t xml:space="preserve"> </w:t>
      </w:r>
      <w:r>
        <w:rPr>
          <w:b/>
          <w:sz w:val="24"/>
          <w:szCs w:val="24"/>
        </w:rPr>
        <w:t>კ</w:t>
      </w:r>
      <w:r>
        <w:rPr>
          <w:b/>
          <w:spacing w:val="1"/>
          <w:sz w:val="24"/>
          <w:szCs w:val="24"/>
        </w:rPr>
        <w:t>ონ</w:t>
      </w:r>
      <w:r>
        <w:rPr>
          <w:b/>
          <w:spacing w:val="-1"/>
          <w:sz w:val="24"/>
          <w:szCs w:val="24"/>
        </w:rPr>
        <w:t>ს</w:t>
      </w:r>
      <w:r>
        <w:rPr>
          <w:b/>
          <w:sz w:val="24"/>
          <w:szCs w:val="24"/>
        </w:rPr>
        <w:t>უ</w:t>
      </w:r>
      <w:r>
        <w:rPr>
          <w:b/>
          <w:spacing w:val="1"/>
          <w:sz w:val="24"/>
          <w:szCs w:val="24"/>
        </w:rPr>
        <w:t>ლ</w:t>
      </w:r>
      <w:r>
        <w:rPr>
          <w:b/>
          <w:spacing w:val="-1"/>
          <w:sz w:val="24"/>
          <w:szCs w:val="24"/>
        </w:rPr>
        <w:t>ტ</w:t>
      </w:r>
      <w:r>
        <w:rPr>
          <w:b/>
          <w:spacing w:val="1"/>
          <w:sz w:val="24"/>
          <w:szCs w:val="24"/>
        </w:rPr>
        <w:t>ან</w:t>
      </w:r>
      <w:r>
        <w:rPr>
          <w:b/>
          <w:spacing w:val="-3"/>
          <w:sz w:val="24"/>
          <w:szCs w:val="24"/>
        </w:rPr>
        <w:t>ტ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ბ</w:t>
      </w:r>
      <w:r>
        <w:rPr>
          <w:b/>
          <w:sz w:val="24"/>
          <w:szCs w:val="24"/>
        </w:rPr>
        <w:t>ა</w:t>
      </w:r>
    </w:p>
    <w:p w14:paraId="479A37DD" w14:textId="77777777" w:rsidR="003F1DA5" w:rsidRDefault="007C0506">
      <w:pPr>
        <w:spacing w:before="2" w:line="320" w:lineRule="exact"/>
        <w:ind w:left="101"/>
        <w:rPr>
          <w:rFonts w:ascii="AcadNusx" w:eastAsia="AcadNusx" w:hAnsi="AcadNusx" w:cs="AcadNusx"/>
          <w:sz w:val="24"/>
          <w:szCs w:val="24"/>
        </w:rPr>
      </w:pPr>
      <w:r>
        <w:rPr>
          <w:rFonts w:ascii="AcadNusx" w:eastAsia="AcadNusx" w:hAnsi="AcadNusx" w:cs="AcadNusx"/>
          <w:spacing w:val="1"/>
          <w:position w:val="1"/>
          <w:sz w:val="24"/>
          <w:szCs w:val="24"/>
        </w:rPr>
        <w:t>(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მ</w:t>
      </w:r>
      <w:r>
        <w:rPr>
          <w:rFonts w:ascii="Sylfaen" w:eastAsia="Sylfaen" w:hAnsi="Sylfaen" w:cs="Sylfaen"/>
          <w:position w:val="1"/>
          <w:sz w:val="24"/>
          <w:szCs w:val="24"/>
        </w:rPr>
        <w:t>იუ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თ</w:t>
      </w:r>
      <w:r>
        <w:rPr>
          <w:rFonts w:ascii="Sylfaen" w:eastAsia="Sylfaen" w:hAnsi="Sylfaen" w:cs="Sylfaen"/>
          <w:position w:val="1"/>
          <w:sz w:val="24"/>
          <w:szCs w:val="24"/>
        </w:rPr>
        <w:t>ი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თე</w:t>
      </w:r>
      <w:r>
        <w:rPr>
          <w:rFonts w:ascii="Sylfaen" w:eastAsia="Sylfaen" w:hAnsi="Sylfaen" w:cs="Sylfaen"/>
          <w:position w:val="1"/>
          <w:sz w:val="24"/>
          <w:szCs w:val="24"/>
        </w:rPr>
        <w:t>თ</w:t>
      </w:r>
      <w:r>
        <w:rPr>
          <w:rFonts w:ascii="Sylfaen" w:eastAsia="Sylfaen" w:hAnsi="Sylfaen" w:cs="Sylfaen"/>
          <w:position w:val="1"/>
          <w:sz w:val="24"/>
          <w:szCs w:val="24"/>
        </w:rPr>
        <w:t xml:space="preserve">  </w:t>
      </w:r>
      <w:r>
        <w:rPr>
          <w:rFonts w:ascii="Sylfaen" w:eastAsia="Sylfaen" w:hAnsi="Sylfaen" w:cs="Sylfaen"/>
          <w:position w:val="1"/>
          <w:sz w:val="24"/>
          <w:szCs w:val="24"/>
        </w:rPr>
        <w:t>რ</w:t>
      </w:r>
      <w:r>
        <w:rPr>
          <w:rFonts w:ascii="Sylfaen" w:eastAsia="Sylfaen" w:hAnsi="Sylfaen" w:cs="Sylfaen"/>
          <w:spacing w:val="1"/>
          <w:position w:val="1"/>
          <w:sz w:val="24"/>
          <w:szCs w:val="24"/>
        </w:rPr>
        <w:t>აო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დე</w:t>
      </w:r>
      <w:r>
        <w:rPr>
          <w:rFonts w:ascii="Sylfaen" w:eastAsia="Sylfaen" w:hAnsi="Sylfaen" w:cs="Sylfaen"/>
          <w:spacing w:val="3"/>
          <w:position w:val="1"/>
          <w:sz w:val="24"/>
          <w:szCs w:val="24"/>
        </w:rPr>
        <w:t>ნ</w:t>
      </w:r>
      <w:r>
        <w:rPr>
          <w:rFonts w:ascii="Sylfaen" w:eastAsia="Sylfaen" w:hAnsi="Sylfaen" w:cs="Sylfaen"/>
          <w:spacing w:val="1"/>
          <w:position w:val="1"/>
          <w:sz w:val="24"/>
          <w:szCs w:val="24"/>
        </w:rPr>
        <w:t>ო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ბ</w:t>
      </w:r>
      <w:r>
        <w:rPr>
          <w:rFonts w:ascii="Sylfaen" w:eastAsia="Sylfaen" w:hAnsi="Sylfaen" w:cs="Sylfaen"/>
          <w:spacing w:val="2"/>
          <w:position w:val="1"/>
          <w:sz w:val="24"/>
          <w:szCs w:val="24"/>
        </w:rPr>
        <w:t>ა</w:t>
      </w:r>
      <w:r>
        <w:rPr>
          <w:rFonts w:ascii="AcadNusx" w:eastAsia="AcadNusx" w:hAnsi="AcadNusx" w:cs="AcadNusx"/>
          <w:position w:val="1"/>
          <w:sz w:val="24"/>
          <w:szCs w:val="24"/>
        </w:rPr>
        <w:t>)</w:t>
      </w:r>
    </w:p>
    <w:p w14:paraId="025DFC58" w14:textId="77777777" w:rsidR="003F1DA5" w:rsidRDefault="003F1DA5">
      <w:pPr>
        <w:spacing w:before="4" w:line="260" w:lineRule="exact"/>
        <w:rPr>
          <w:sz w:val="26"/>
          <w:szCs w:val="26"/>
        </w:rPr>
      </w:pPr>
    </w:p>
    <w:tbl>
      <w:tblPr>
        <w:tblW w:w="0" w:type="auto"/>
        <w:tblInd w:w="2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1"/>
        <w:gridCol w:w="3504"/>
      </w:tblGrid>
      <w:tr w:rsidR="003F1DA5" w14:paraId="7434AB8D" w14:textId="77777777">
        <w:trPr>
          <w:trHeight w:hRule="exact" w:val="878"/>
        </w:trPr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7463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ოქ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შრო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შ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ოქ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მე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თი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</w:p>
          <w:p w14:paraId="0ECBF18E" w14:textId="77777777" w:rsidR="003F1DA5" w:rsidRDefault="003F1DA5">
            <w:pPr>
              <w:spacing w:before="5" w:line="140" w:lineRule="exact"/>
              <w:rPr>
                <w:sz w:val="14"/>
                <w:szCs w:val="14"/>
              </w:rPr>
            </w:pPr>
          </w:p>
          <w:p w14:paraId="40FE9B2B" w14:textId="77777777" w:rsidR="003F1DA5" w:rsidRDefault="007C0506">
            <w:pPr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ხ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მძ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ღ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ა</w:t>
            </w:r>
            <w:r>
              <w:rPr>
                <w:sz w:val="22"/>
                <w:szCs w:val="22"/>
              </w:rPr>
              <w:t>/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თ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ხ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მძ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ღ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9E83" w14:textId="77777777" w:rsidR="003F1DA5" w:rsidRDefault="003F1DA5"/>
        </w:tc>
      </w:tr>
      <w:tr w:rsidR="003F1DA5" w14:paraId="0BEFB45D" w14:textId="77777777">
        <w:trPr>
          <w:trHeight w:hRule="exact" w:val="881"/>
        </w:trPr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479F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აგ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ისტ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რო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აშრო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შ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ოქ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მე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თი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</w:p>
          <w:p w14:paraId="3D1671DC" w14:textId="77777777" w:rsidR="003F1DA5" w:rsidRDefault="003F1DA5">
            <w:pPr>
              <w:spacing w:before="5" w:line="140" w:lineRule="exact"/>
              <w:rPr>
                <w:sz w:val="14"/>
                <w:szCs w:val="14"/>
              </w:rPr>
            </w:pPr>
          </w:p>
          <w:p w14:paraId="211AC942" w14:textId="77777777" w:rsidR="003F1DA5" w:rsidRDefault="007C0506">
            <w:pPr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ხ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მძ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ღ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ა</w:t>
            </w:r>
            <w:r>
              <w:rPr>
                <w:sz w:val="22"/>
                <w:szCs w:val="22"/>
              </w:rPr>
              <w:t>/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თ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ხ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მძ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ღ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B5A1" w14:textId="77777777" w:rsidR="003F1DA5" w:rsidRDefault="003F1DA5"/>
        </w:tc>
      </w:tr>
      <w:tr w:rsidR="003F1DA5" w14:paraId="7FB86161" w14:textId="77777777">
        <w:trPr>
          <w:trHeight w:hRule="exact" w:val="444"/>
        </w:trPr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0338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ალა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შ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ხ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მძ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ღ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2E00" w14:textId="77777777" w:rsidR="003F1DA5" w:rsidRDefault="003F1DA5"/>
        </w:tc>
      </w:tr>
      <w:tr w:rsidR="003F1DA5" w14:paraId="2A9084D4" w14:textId="77777777">
        <w:trPr>
          <w:trHeight w:hRule="exact" w:val="444"/>
        </w:trPr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CCF5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ოქ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შრო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ც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ზ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ტ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ნე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C39F" w14:textId="77777777" w:rsidR="003F1DA5" w:rsidRDefault="003F1DA5"/>
        </w:tc>
      </w:tr>
      <w:tr w:rsidR="003F1DA5" w14:paraId="1F6B1338" w14:textId="77777777">
        <w:trPr>
          <w:trHeight w:hRule="exact" w:val="444"/>
        </w:trPr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793C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აგ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ისტ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რო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აშრო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ც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ზ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ტ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ენ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9976" w14:textId="77777777" w:rsidR="003F1DA5" w:rsidRDefault="003F1DA5"/>
        </w:tc>
      </w:tr>
      <w:tr w:rsidR="003F1DA5" w14:paraId="4CED5BBF" w14:textId="77777777">
        <w:trPr>
          <w:trHeight w:hRule="exact" w:val="444"/>
        </w:trPr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0C87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ალა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შ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ც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ზ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ტ</w:t>
            </w: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ნე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984B" w14:textId="77777777" w:rsidR="003F1DA5" w:rsidRDefault="003F1DA5"/>
        </w:tc>
      </w:tr>
      <w:tr w:rsidR="003F1DA5" w14:paraId="211BE94D" w14:textId="77777777">
        <w:trPr>
          <w:trHeight w:hRule="exact" w:val="446"/>
        </w:trPr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9ACF" w14:textId="77777777" w:rsidR="003F1DA5" w:rsidRDefault="007C0506">
            <w:pPr>
              <w:spacing w:before="1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ოქ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შრო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ქ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CAAC" w14:textId="77777777" w:rsidR="003F1DA5" w:rsidRDefault="003F1DA5"/>
        </w:tc>
      </w:tr>
      <w:tr w:rsidR="003F1DA5" w14:paraId="5E627B7F" w14:textId="77777777">
        <w:trPr>
          <w:trHeight w:hRule="exact" w:val="444"/>
        </w:trPr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E705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ოქ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შრო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7F8F" w14:textId="77777777" w:rsidR="003F1DA5" w:rsidRDefault="003F1DA5"/>
        </w:tc>
      </w:tr>
      <w:tr w:rsidR="003F1DA5" w14:paraId="4A0BD28C" w14:textId="77777777">
        <w:trPr>
          <w:trHeight w:hRule="exact" w:val="444"/>
        </w:trPr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9C5E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აგ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ისტ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რო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აშრო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84D6" w14:textId="77777777" w:rsidR="003F1DA5" w:rsidRDefault="003F1DA5"/>
        </w:tc>
      </w:tr>
      <w:tr w:rsidR="003F1DA5" w14:paraId="53767AA9" w14:textId="77777777">
        <w:trPr>
          <w:trHeight w:hRule="exact" w:val="446"/>
        </w:trPr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164E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ალა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შ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9930" w14:textId="77777777" w:rsidR="003F1DA5" w:rsidRDefault="003F1DA5"/>
        </w:tc>
      </w:tr>
    </w:tbl>
    <w:p w14:paraId="034C9664" w14:textId="77777777" w:rsidR="003F1DA5" w:rsidRDefault="003F1DA5">
      <w:pPr>
        <w:spacing w:line="160" w:lineRule="exact"/>
        <w:rPr>
          <w:sz w:val="17"/>
          <w:szCs w:val="17"/>
        </w:rPr>
      </w:pPr>
    </w:p>
    <w:p w14:paraId="2C322A82" w14:textId="77777777" w:rsidR="003F1DA5" w:rsidRDefault="003F1DA5">
      <w:pPr>
        <w:spacing w:line="200" w:lineRule="exact"/>
      </w:pPr>
    </w:p>
    <w:p w14:paraId="1B958F34" w14:textId="77777777" w:rsidR="003F1DA5" w:rsidRDefault="003F1DA5">
      <w:pPr>
        <w:spacing w:line="200" w:lineRule="exact"/>
      </w:pPr>
    </w:p>
    <w:p w14:paraId="53A37D6E" w14:textId="77777777" w:rsidR="003F1DA5" w:rsidRDefault="003F1DA5">
      <w:pPr>
        <w:spacing w:line="200" w:lineRule="exact"/>
      </w:pPr>
    </w:p>
    <w:p w14:paraId="420FC000" w14:textId="77777777" w:rsidR="003F1DA5" w:rsidRDefault="003F1DA5">
      <w:pPr>
        <w:spacing w:line="200" w:lineRule="exact"/>
      </w:pPr>
    </w:p>
    <w:p w14:paraId="71458E13" w14:textId="77777777" w:rsidR="003F1DA5" w:rsidRDefault="003F1DA5">
      <w:pPr>
        <w:spacing w:line="200" w:lineRule="exact"/>
      </w:pPr>
    </w:p>
    <w:p w14:paraId="14685316" w14:textId="77777777" w:rsidR="003F1DA5" w:rsidRDefault="007C0506">
      <w:pPr>
        <w:spacing w:before="9"/>
        <w:ind w:left="101"/>
        <w:rPr>
          <w:sz w:val="24"/>
          <w:szCs w:val="24"/>
        </w:rPr>
      </w:pPr>
      <w:r>
        <w:rPr>
          <w:b/>
          <w:w w:val="78"/>
          <w:sz w:val="24"/>
          <w:szCs w:val="24"/>
        </w:rPr>
        <w:t xml:space="preserve">11. </w:t>
      </w:r>
      <w:r>
        <w:rPr>
          <w:b/>
          <w:spacing w:val="30"/>
          <w:w w:val="7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ს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ე</w:t>
      </w:r>
      <w:r>
        <w:rPr>
          <w:b/>
          <w:spacing w:val="-1"/>
          <w:sz w:val="24"/>
          <w:szCs w:val="24"/>
        </w:rPr>
        <w:t>ც</w:t>
      </w:r>
      <w:r>
        <w:rPr>
          <w:b/>
          <w:spacing w:val="1"/>
          <w:sz w:val="24"/>
          <w:szCs w:val="24"/>
        </w:rPr>
        <w:t>ნ</w:t>
      </w:r>
      <w:r>
        <w:rPr>
          <w:b/>
          <w:sz w:val="24"/>
          <w:szCs w:val="24"/>
        </w:rPr>
        <w:t>ი</w:t>
      </w:r>
      <w:r>
        <w:rPr>
          <w:b/>
          <w:spacing w:val="-1"/>
          <w:sz w:val="24"/>
          <w:szCs w:val="24"/>
        </w:rPr>
        <w:t>ე</w:t>
      </w:r>
      <w:r>
        <w:rPr>
          <w:b/>
          <w:sz w:val="24"/>
          <w:szCs w:val="24"/>
        </w:rPr>
        <w:t>რ</w:t>
      </w:r>
      <w:r>
        <w:rPr>
          <w:b/>
          <w:spacing w:val="2"/>
          <w:sz w:val="24"/>
          <w:szCs w:val="24"/>
        </w:rPr>
        <w:t>ო</w:t>
      </w:r>
      <w:r>
        <w:rPr>
          <w:b/>
          <w:sz w:val="24"/>
          <w:szCs w:val="24"/>
        </w:rPr>
        <w:t xml:space="preserve">/ 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ს</w:t>
      </w:r>
      <w:r>
        <w:rPr>
          <w:b/>
          <w:spacing w:val="1"/>
          <w:sz w:val="24"/>
          <w:szCs w:val="24"/>
        </w:rPr>
        <w:t>ა</w:t>
      </w:r>
      <w:r>
        <w:rPr>
          <w:b/>
          <w:sz w:val="24"/>
          <w:szCs w:val="24"/>
        </w:rPr>
        <w:t>რ</w:t>
      </w:r>
      <w:r>
        <w:rPr>
          <w:b/>
          <w:spacing w:val="-1"/>
          <w:sz w:val="24"/>
          <w:szCs w:val="24"/>
        </w:rPr>
        <w:t>ედ</w:t>
      </w:r>
      <w:r>
        <w:rPr>
          <w:b/>
          <w:spacing w:val="1"/>
          <w:sz w:val="24"/>
          <w:szCs w:val="24"/>
        </w:rPr>
        <w:t>აქ</w:t>
      </w:r>
      <w:r>
        <w:rPr>
          <w:b/>
          <w:spacing w:val="-1"/>
          <w:sz w:val="24"/>
          <w:szCs w:val="24"/>
        </w:rPr>
        <w:t>ც</w:t>
      </w:r>
      <w:r>
        <w:rPr>
          <w:b/>
          <w:sz w:val="24"/>
          <w:szCs w:val="24"/>
        </w:rPr>
        <w:t xml:space="preserve">იო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ს</w:t>
      </w:r>
      <w:r>
        <w:rPr>
          <w:b/>
          <w:spacing w:val="1"/>
          <w:sz w:val="24"/>
          <w:szCs w:val="24"/>
        </w:rPr>
        <w:t>აბ</w:t>
      </w:r>
      <w:r>
        <w:rPr>
          <w:b/>
          <w:spacing w:val="-1"/>
          <w:sz w:val="24"/>
          <w:szCs w:val="24"/>
        </w:rPr>
        <w:t>ჭ</w:t>
      </w:r>
      <w:r>
        <w:rPr>
          <w:b/>
          <w:spacing w:val="1"/>
          <w:sz w:val="24"/>
          <w:szCs w:val="24"/>
        </w:rPr>
        <w:t>ო</w:t>
      </w:r>
      <w:r>
        <w:rPr>
          <w:b/>
          <w:sz w:val="24"/>
          <w:szCs w:val="24"/>
        </w:rPr>
        <w:t xml:space="preserve">ს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წე</w:t>
      </w:r>
      <w:r>
        <w:rPr>
          <w:b/>
          <w:spacing w:val="2"/>
          <w:sz w:val="24"/>
          <w:szCs w:val="24"/>
        </w:rPr>
        <w:t>ვ</w:t>
      </w:r>
      <w:r>
        <w:rPr>
          <w:b/>
          <w:sz w:val="24"/>
          <w:szCs w:val="24"/>
        </w:rPr>
        <w:t>რ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ბ</w:t>
      </w:r>
      <w:r>
        <w:rPr>
          <w:b/>
          <w:sz w:val="24"/>
          <w:szCs w:val="24"/>
        </w:rPr>
        <w:t>ა</w:t>
      </w:r>
    </w:p>
    <w:p w14:paraId="014820ED" w14:textId="77777777" w:rsidR="003F1DA5" w:rsidRDefault="003F1DA5">
      <w:pPr>
        <w:spacing w:before="19" w:line="280" w:lineRule="exact"/>
        <w:rPr>
          <w:sz w:val="28"/>
          <w:szCs w:val="28"/>
        </w:rPr>
      </w:pPr>
    </w:p>
    <w:tbl>
      <w:tblPr>
        <w:tblW w:w="0" w:type="auto"/>
        <w:tblInd w:w="2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7"/>
        <w:gridCol w:w="4248"/>
      </w:tblGrid>
      <w:tr w:rsidR="003F1DA5" w14:paraId="1B7C9868" w14:textId="77777777">
        <w:trPr>
          <w:trHeight w:hRule="exact" w:val="300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E4D6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ც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რო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BD2F" w14:textId="77777777" w:rsidR="003F1DA5" w:rsidRDefault="003F1DA5"/>
        </w:tc>
      </w:tr>
      <w:tr w:rsidR="003F1DA5" w14:paraId="6C14AD8E" w14:textId="77777777">
        <w:trPr>
          <w:trHeight w:hRule="exact" w:val="300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8994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არ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ედ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ქც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A44C" w14:textId="77777777" w:rsidR="003F1DA5" w:rsidRDefault="003F1DA5"/>
        </w:tc>
      </w:tr>
    </w:tbl>
    <w:p w14:paraId="70531865" w14:textId="77777777" w:rsidR="003F1DA5" w:rsidRDefault="003F1DA5">
      <w:pPr>
        <w:sectPr w:rsidR="003F1DA5">
          <w:pgSz w:w="11920" w:h="16840"/>
          <w:pgMar w:top="1500" w:right="600" w:bottom="280" w:left="600" w:header="720" w:footer="720" w:gutter="0"/>
          <w:cols w:space="720"/>
        </w:sectPr>
      </w:pPr>
    </w:p>
    <w:p w14:paraId="3EDBC59D" w14:textId="77777777" w:rsidR="003F1DA5" w:rsidRDefault="007C0506">
      <w:pPr>
        <w:spacing w:before="57"/>
        <w:ind w:left="581"/>
        <w:rPr>
          <w:sz w:val="24"/>
          <w:szCs w:val="24"/>
        </w:rPr>
      </w:pPr>
      <w:r>
        <w:rPr>
          <w:b/>
          <w:w w:val="85"/>
          <w:sz w:val="24"/>
          <w:szCs w:val="24"/>
        </w:rPr>
        <w:lastRenderedPageBreak/>
        <w:t>1</w:t>
      </w:r>
      <w:r>
        <w:rPr>
          <w:b/>
          <w:spacing w:val="2"/>
          <w:w w:val="85"/>
          <w:sz w:val="24"/>
          <w:szCs w:val="24"/>
        </w:rPr>
        <w:t>2</w:t>
      </w:r>
      <w:r>
        <w:rPr>
          <w:b/>
          <w:w w:val="85"/>
          <w:sz w:val="24"/>
          <w:szCs w:val="24"/>
        </w:rPr>
        <w:t xml:space="preserve">. </w:t>
      </w:r>
      <w:r>
        <w:rPr>
          <w:b/>
          <w:spacing w:val="19"/>
          <w:w w:val="8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პ</w:t>
      </w:r>
      <w:r>
        <w:rPr>
          <w:b/>
          <w:sz w:val="24"/>
          <w:szCs w:val="24"/>
        </w:rPr>
        <w:t>რ</w:t>
      </w:r>
      <w:r>
        <w:rPr>
          <w:b/>
          <w:spacing w:val="3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ფეს</w:t>
      </w:r>
      <w:r>
        <w:rPr>
          <w:b/>
          <w:sz w:val="24"/>
          <w:szCs w:val="24"/>
        </w:rPr>
        <w:t>იუ</w:t>
      </w:r>
      <w:r>
        <w:rPr>
          <w:b/>
          <w:spacing w:val="1"/>
          <w:sz w:val="24"/>
          <w:szCs w:val="24"/>
        </w:rPr>
        <w:t>ლ</w:t>
      </w:r>
      <w:r>
        <w:rPr>
          <w:b/>
          <w:sz w:val="24"/>
          <w:szCs w:val="24"/>
        </w:rPr>
        <w:t xml:space="preserve">ი </w:t>
      </w:r>
      <w:r>
        <w:rPr>
          <w:b/>
          <w:spacing w:val="1"/>
          <w:sz w:val="24"/>
          <w:szCs w:val="24"/>
        </w:rPr>
        <w:t xml:space="preserve"> პ</w:t>
      </w:r>
      <w:r>
        <w:rPr>
          <w:b/>
          <w:sz w:val="24"/>
          <w:szCs w:val="24"/>
        </w:rPr>
        <w:t>რ</w:t>
      </w:r>
      <w:r>
        <w:rPr>
          <w:b/>
          <w:spacing w:val="-1"/>
          <w:sz w:val="24"/>
          <w:szCs w:val="24"/>
        </w:rPr>
        <w:t>ემ</w:t>
      </w:r>
      <w:r>
        <w:rPr>
          <w:b/>
          <w:sz w:val="24"/>
          <w:szCs w:val="24"/>
        </w:rPr>
        <w:t xml:space="preserve">ია 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დ</w:t>
      </w:r>
      <w:r>
        <w:rPr>
          <w:b/>
          <w:sz w:val="24"/>
          <w:szCs w:val="24"/>
        </w:rPr>
        <w:t xml:space="preserve">ა 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პ</w:t>
      </w:r>
      <w:r>
        <w:rPr>
          <w:b/>
          <w:sz w:val="24"/>
          <w:szCs w:val="24"/>
        </w:rPr>
        <w:t>რ</w:t>
      </w:r>
      <w:r>
        <w:rPr>
          <w:b/>
          <w:spacing w:val="1"/>
          <w:sz w:val="24"/>
          <w:szCs w:val="24"/>
        </w:rPr>
        <w:t>ოფ</w:t>
      </w:r>
      <w:r>
        <w:rPr>
          <w:b/>
          <w:spacing w:val="-1"/>
          <w:sz w:val="24"/>
          <w:szCs w:val="24"/>
        </w:rPr>
        <w:t>ეს</w:t>
      </w:r>
      <w:r>
        <w:rPr>
          <w:b/>
          <w:sz w:val="24"/>
          <w:szCs w:val="24"/>
        </w:rPr>
        <w:t>იუ</w:t>
      </w:r>
      <w:r>
        <w:rPr>
          <w:b/>
          <w:spacing w:val="1"/>
          <w:sz w:val="24"/>
          <w:szCs w:val="24"/>
        </w:rPr>
        <w:t>ლ</w:t>
      </w:r>
      <w:r>
        <w:rPr>
          <w:b/>
          <w:sz w:val="24"/>
          <w:szCs w:val="24"/>
        </w:rPr>
        <w:t xml:space="preserve">ი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ღ</w:t>
      </w:r>
      <w:r>
        <w:rPr>
          <w:b/>
          <w:sz w:val="24"/>
          <w:szCs w:val="24"/>
        </w:rPr>
        <w:t>ვ</w:t>
      </w:r>
      <w:r>
        <w:rPr>
          <w:b/>
          <w:spacing w:val="1"/>
          <w:sz w:val="24"/>
          <w:szCs w:val="24"/>
        </w:rPr>
        <w:t>აწ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ბ</w:t>
      </w:r>
      <w:r>
        <w:rPr>
          <w:b/>
          <w:sz w:val="24"/>
          <w:szCs w:val="24"/>
        </w:rPr>
        <w:t>ი</w:t>
      </w:r>
      <w:r>
        <w:rPr>
          <w:b/>
          <w:spacing w:val="-1"/>
          <w:sz w:val="24"/>
          <w:szCs w:val="24"/>
        </w:rPr>
        <w:t>ს</w:t>
      </w:r>
      <w:r>
        <w:rPr>
          <w:b/>
          <w:spacing w:val="1"/>
          <w:sz w:val="24"/>
          <w:szCs w:val="24"/>
        </w:rPr>
        <w:t>თ</w:t>
      </w:r>
      <w:r>
        <w:rPr>
          <w:b/>
          <w:sz w:val="24"/>
          <w:szCs w:val="24"/>
        </w:rPr>
        <w:t xml:space="preserve">ვის 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მ</w:t>
      </w:r>
      <w:r>
        <w:rPr>
          <w:b/>
          <w:sz w:val="24"/>
          <w:szCs w:val="24"/>
        </w:rPr>
        <w:t>ი</w:t>
      </w:r>
      <w:r>
        <w:rPr>
          <w:b/>
          <w:spacing w:val="1"/>
          <w:sz w:val="24"/>
          <w:szCs w:val="24"/>
        </w:rPr>
        <w:t>ღ</w:t>
      </w:r>
      <w:r>
        <w:rPr>
          <w:b/>
          <w:spacing w:val="-1"/>
          <w:sz w:val="24"/>
          <w:szCs w:val="24"/>
        </w:rPr>
        <w:t>ებ</w:t>
      </w:r>
      <w:r>
        <w:rPr>
          <w:b/>
          <w:sz w:val="24"/>
          <w:szCs w:val="24"/>
        </w:rPr>
        <w:t>უ</w:t>
      </w:r>
      <w:r>
        <w:rPr>
          <w:b/>
          <w:spacing w:val="1"/>
          <w:sz w:val="24"/>
          <w:szCs w:val="24"/>
        </w:rPr>
        <w:t>ლ</w:t>
      </w:r>
      <w:r>
        <w:rPr>
          <w:b/>
          <w:sz w:val="24"/>
          <w:szCs w:val="24"/>
        </w:rPr>
        <w:t xml:space="preserve">ი 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ს</w:t>
      </w:r>
      <w:r>
        <w:rPr>
          <w:b/>
          <w:sz w:val="24"/>
          <w:szCs w:val="24"/>
        </w:rPr>
        <w:t>ი</w:t>
      </w:r>
      <w:r>
        <w:rPr>
          <w:b/>
          <w:spacing w:val="1"/>
          <w:sz w:val="24"/>
          <w:szCs w:val="24"/>
        </w:rPr>
        <w:t>გ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1"/>
          <w:sz w:val="24"/>
          <w:szCs w:val="24"/>
        </w:rPr>
        <w:t>ლი</w:t>
      </w:r>
      <w:r>
        <w:rPr>
          <w:b/>
          <w:sz w:val="24"/>
          <w:szCs w:val="24"/>
        </w:rPr>
        <w:t>,</w:t>
      </w:r>
    </w:p>
    <w:p w14:paraId="1038F9AC" w14:textId="77777777" w:rsidR="003F1DA5" w:rsidRDefault="007C0506">
      <w:pPr>
        <w:spacing w:before="41"/>
        <w:ind w:left="941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ს</w:t>
      </w:r>
      <w:r>
        <w:rPr>
          <w:b/>
          <w:spacing w:val="3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მთ</w:t>
      </w:r>
      <w:r>
        <w:rPr>
          <w:b/>
          <w:spacing w:val="1"/>
          <w:sz w:val="24"/>
          <w:szCs w:val="24"/>
        </w:rPr>
        <w:t>ა</w:t>
      </w:r>
      <w:r>
        <w:rPr>
          <w:b/>
          <w:sz w:val="24"/>
          <w:szCs w:val="24"/>
        </w:rPr>
        <w:t>ვრ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ბ</w:t>
      </w:r>
      <w:r>
        <w:rPr>
          <w:b/>
          <w:sz w:val="24"/>
          <w:szCs w:val="24"/>
        </w:rPr>
        <w:t xml:space="preserve">ო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ჯი</w:t>
      </w:r>
      <w:r>
        <w:rPr>
          <w:b/>
          <w:spacing w:val="1"/>
          <w:sz w:val="24"/>
          <w:szCs w:val="24"/>
        </w:rPr>
        <w:t>ლ</w:t>
      </w:r>
      <w:r>
        <w:rPr>
          <w:b/>
          <w:spacing w:val="-1"/>
          <w:sz w:val="24"/>
          <w:szCs w:val="24"/>
        </w:rPr>
        <w:t>დ</w:t>
      </w:r>
      <w:r>
        <w:rPr>
          <w:b/>
          <w:spacing w:val="1"/>
          <w:sz w:val="24"/>
          <w:szCs w:val="24"/>
        </w:rPr>
        <w:t>ო</w:t>
      </w:r>
      <w:r>
        <w:rPr>
          <w:b/>
          <w:sz w:val="24"/>
          <w:szCs w:val="24"/>
        </w:rPr>
        <w:t>,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წ</w:t>
      </w:r>
      <w:r>
        <w:rPr>
          <w:b/>
          <w:spacing w:val="1"/>
          <w:sz w:val="24"/>
          <w:szCs w:val="24"/>
        </w:rPr>
        <w:t>ოდ</w:t>
      </w:r>
      <w:r>
        <w:rPr>
          <w:b/>
          <w:spacing w:val="-1"/>
          <w:sz w:val="24"/>
          <w:szCs w:val="24"/>
        </w:rPr>
        <w:t>ებ</w:t>
      </w:r>
      <w:r>
        <w:rPr>
          <w:b/>
          <w:sz w:val="24"/>
          <w:szCs w:val="24"/>
        </w:rPr>
        <w:t xml:space="preserve">ა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დ</w:t>
      </w:r>
      <w:r>
        <w:rPr>
          <w:b/>
          <w:sz w:val="24"/>
          <w:szCs w:val="24"/>
        </w:rPr>
        <w:t xml:space="preserve">ა </w:t>
      </w:r>
      <w:r>
        <w:rPr>
          <w:b/>
          <w:spacing w:val="1"/>
          <w:sz w:val="24"/>
          <w:szCs w:val="24"/>
        </w:rPr>
        <w:t xml:space="preserve"> ლა</w:t>
      </w:r>
      <w:r>
        <w:rPr>
          <w:b/>
          <w:sz w:val="24"/>
          <w:szCs w:val="24"/>
        </w:rPr>
        <w:t>ურ</w:t>
      </w:r>
      <w:r>
        <w:rPr>
          <w:b/>
          <w:spacing w:val="-1"/>
          <w:sz w:val="24"/>
          <w:szCs w:val="24"/>
        </w:rPr>
        <w:t>ეატ</w:t>
      </w:r>
      <w:r>
        <w:rPr>
          <w:b/>
          <w:spacing w:val="3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ბ</w:t>
      </w:r>
      <w:r>
        <w:rPr>
          <w:b/>
          <w:spacing w:val="2"/>
          <w:sz w:val="24"/>
          <w:szCs w:val="24"/>
        </w:rPr>
        <w:t>ა</w:t>
      </w:r>
      <w:r>
        <w:rPr>
          <w:b/>
          <w:w w:val="77"/>
          <w:sz w:val="24"/>
          <w:szCs w:val="24"/>
        </w:rPr>
        <w:t>.</w:t>
      </w:r>
    </w:p>
    <w:p w14:paraId="74CEE298" w14:textId="77777777" w:rsidR="003F1DA5" w:rsidRDefault="003F1DA5">
      <w:pPr>
        <w:spacing w:line="200" w:lineRule="exact"/>
      </w:pPr>
    </w:p>
    <w:p w14:paraId="3FD7DA61" w14:textId="77777777" w:rsidR="003F1DA5" w:rsidRDefault="003F1DA5">
      <w:pPr>
        <w:spacing w:line="200" w:lineRule="exact"/>
      </w:pPr>
    </w:p>
    <w:p w14:paraId="56E18A23" w14:textId="77777777" w:rsidR="003F1DA5" w:rsidRDefault="003F1DA5">
      <w:pPr>
        <w:spacing w:line="220" w:lineRule="exact"/>
        <w:rPr>
          <w:sz w:val="22"/>
          <w:szCs w:val="22"/>
        </w:rPr>
      </w:pPr>
    </w:p>
    <w:tbl>
      <w:tblPr>
        <w:tblW w:w="0" w:type="auto"/>
        <w:tblInd w:w="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9"/>
        <w:gridCol w:w="6094"/>
      </w:tblGrid>
      <w:tr w:rsidR="003F1DA5" w14:paraId="33030763" w14:textId="77777777">
        <w:trPr>
          <w:trHeight w:hRule="exact" w:val="590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44D2" w14:textId="77777777" w:rsidR="003F1DA5" w:rsidRDefault="007C0506">
            <w:pPr>
              <w:ind w:left="102" w:right="749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რუ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თა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ვ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ახ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F98A" w14:textId="77777777" w:rsidR="003F1DA5" w:rsidRDefault="003F1DA5"/>
        </w:tc>
      </w:tr>
      <w:tr w:rsidR="003F1DA5" w14:paraId="228940A6" w14:textId="77777777">
        <w:trPr>
          <w:trHeight w:hRule="exact" w:val="312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3C28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ახ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მწი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ფო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802F" w14:textId="77777777" w:rsidR="003F1DA5" w:rsidRDefault="003F1DA5"/>
        </w:tc>
      </w:tr>
      <w:tr w:rsidR="003F1DA5" w14:paraId="42496208" w14:textId="77777777">
        <w:trPr>
          <w:trHeight w:hRule="exact" w:val="310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F547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ახ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თი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5785" w14:textId="77777777" w:rsidR="003F1DA5" w:rsidRDefault="003F1DA5"/>
        </w:tc>
      </w:tr>
      <w:tr w:rsidR="003F1DA5" w14:paraId="5F92B857" w14:textId="77777777">
        <w:trPr>
          <w:trHeight w:hRule="exact" w:val="312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A925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უცხ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ური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BAEB" w14:textId="77777777" w:rsidR="003F1DA5" w:rsidRDefault="003F1DA5"/>
        </w:tc>
      </w:tr>
      <w:tr w:rsidR="003F1DA5" w14:paraId="731EF4D5" w14:textId="77777777">
        <w:trPr>
          <w:trHeight w:hRule="exact" w:val="312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BBD2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ჯ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3570" w14:textId="77777777" w:rsidR="003F1DA5" w:rsidRDefault="003F1DA5"/>
        </w:tc>
      </w:tr>
      <w:tr w:rsidR="003F1DA5" w14:paraId="6A3A37BA" w14:textId="77777777">
        <w:trPr>
          <w:trHeight w:hRule="exact" w:val="310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85FF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წ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296D" w14:textId="77777777" w:rsidR="003F1DA5" w:rsidRDefault="003F1DA5"/>
        </w:tc>
      </w:tr>
      <w:tr w:rsidR="003F1DA5" w14:paraId="4F8B8512" w14:textId="77777777">
        <w:trPr>
          <w:trHeight w:hRule="exact" w:val="312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C198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გ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ლი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DB0D" w14:textId="77777777" w:rsidR="003F1DA5" w:rsidRDefault="003F1DA5"/>
        </w:tc>
      </w:tr>
      <w:tr w:rsidR="003F1DA5" w14:paraId="0C8A7FA4" w14:textId="77777777">
        <w:trPr>
          <w:trHeight w:hRule="exact" w:val="312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ED6A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ლაუ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C83B" w14:textId="77777777" w:rsidR="003F1DA5" w:rsidRDefault="003F1DA5"/>
        </w:tc>
      </w:tr>
    </w:tbl>
    <w:p w14:paraId="384F61F6" w14:textId="77777777" w:rsidR="003F1DA5" w:rsidRDefault="003F1DA5">
      <w:pPr>
        <w:spacing w:before="6" w:line="100" w:lineRule="exact"/>
        <w:rPr>
          <w:sz w:val="10"/>
          <w:szCs w:val="10"/>
        </w:rPr>
      </w:pPr>
    </w:p>
    <w:p w14:paraId="586DFAB9" w14:textId="77777777" w:rsidR="003F1DA5" w:rsidRDefault="003F1DA5">
      <w:pPr>
        <w:spacing w:line="200" w:lineRule="exact"/>
      </w:pPr>
    </w:p>
    <w:p w14:paraId="0E387BAE" w14:textId="77777777" w:rsidR="003F1DA5" w:rsidRDefault="003F1DA5">
      <w:pPr>
        <w:spacing w:line="200" w:lineRule="exact"/>
      </w:pPr>
    </w:p>
    <w:p w14:paraId="27ED67FA" w14:textId="77777777" w:rsidR="003F1DA5" w:rsidRDefault="007C0506">
      <w:pPr>
        <w:spacing w:before="9"/>
        <w:ind w:left="101"/>
        <w:rPr>
          <w:sz w:val="24"/>
          <w:szCs w:val="24"/>
        </w:rPr>
      </w:pPr>
      <w:r>
        <w:rPr>
          <w:b/>
          <w:w w:val="81"/>
          <w:sz w:val="24"/>
          <w:szCs w:val="24"/>
        </w:rPr>
        <w:t xml:space="preserve">13. </w:t>
      </w:r>
      <w:r>
        <w:rPr>
          <w:b/>
          <w:spacing w:val="27"/>
          <w:w w:val="8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პ</w:t>
      </w:r>
      <w:r>
        <w:rPr>
          <w:b/>
          <w:sz w:val="24"/>
          <w:szCs w:val="24"/>
        </w:rPr>
        <w:t>რ</w:t>
      </w:r>
      <w:r>
        <w:rPr>
          <w:b/>
          <w:spacing w:val="1"/>
          <w:sz w:val="24"/>
          <w:szCs w:val="24"/>
        </w:rPr>
        <w:t>ოფ</w:t>
      </w:r>
      <w:r>
        <w:rPr>
          <w:b/>
          <w:spacing w:val="-1"/>
          <w:sz w:val="24"/>
          <w:szCs w:val="24"/>
        </w:rPr>
        <w:t>ეს</w:t>
      </w:r>
      <w:r>
        <w:rPr>
          <w:b/>
          <w:sz w:val="24"/>
          <w:szCs w:val="24"/>
        </w:rPr>
        <w:t>იუ</w:t>
      </w:r>
      <w:r>
        <w:rPr>
          <w:b/>
          <w:spacing w:val="1"/>
          <w:sz w:val="24"/>
          <w:szCs w:val="24"/>
        </w:rPr>
        <w:t>ლ</w:t>
      </w:r>
      <w:r>
        <w:rPr>
          <w:b/>
          <w:sz w:val="24"/>
          <w:szCs w:val="24"/>
        </w:rPr>
        <w:t xml:space="preserve">ი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3"/>
          <w:sz w:val="24"/>
          <w:szCs w:val="24"/>
        </w:rPr>
        <w:t>რ</w:t>
      </w:r>
      <w:r>
        <w:rPr>
          <w:b/>
          <w:spacing w:val="-1"/>
          <w:sz w:val="24"/>
          <w:szCs w:val="24"/>
        </w:rPr>
        <w:t>გ</w:t>
      </w:r>
      <w:r>
        <w:rPr>
          <w:b/>
          <w:spacing w:val="1"/>
          <w:sz w:val="24"/>
          <w:szCs w:val="24"/>
        </w:rPr>
        <w:t>ან</w:t>
      </w:r>
      <w:r>
        <w:rPr>
          <w:b/>
          <w:sz w:val="24"/>
          <w:szCs w:val="24"/>
        </w:rPr>
        <w:t>იზ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ც</w:t>
      </w:r>
      <w:r>
        <w:rPr>
          <w:b/>
          <w:sz w:val="24"/>
          <w:szCs w:val="24"/>
        </w:rPr>
        <w:t>ი</w:t>
      </w:r>
      <w:r>
        <w:rPr>
          <w:b/>
          <w:spacing w:val="-1"/>
          <w:sz w:val="24"/>
          <w:szCs w:val="24"/>
        </w:rPr>
        <w:t>ებ</w:t>
      </w:r>
      <w:r>
        <w:rPr>
          <w:b/>
          <w:sz w:val="24"/>
          <w:szCs w:val="24"/>
        </w:rPr>
        <w:t xml:space="preserve">ის 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1"/>
          <w:sz w:val="24"/>
          <w:szCs w:val="24"/>
        </w:rPr>
        <w:t>ქ</w:t>
      </w:r>
      <w:r>
        <w:rPr>
          <w:b/>
          <w:spacing w:val="-1"/>
          <w:sz w:val="24"/>
          <w:szCs w:val="24"/>
        </w:rPr>
        <w:t>ს</w:t>
      </w:r>
      <w:r>
        <w:rPr>
          <w:b/>
          <w:spacing w:val="1"/>
          <w:sz w:val="24"/>
          <w:szCs w:val="24"/>
        </w:rPr>
        <w:t>პ</w:t>
      </w:r>
      <w:r>
        <w:rPr>
          <w:b/>
          <w:spacing w:val="-1"/>
          <w:sz w:val="24"/>
          <w:szCs w:val="24"/>
        </w:rPr>
        <w:t>ე</w:t>
      </w:r>
      <w:r>
        <w:rPr>
          <w:b/>
          <w:sz w:val="24"/>
          <w:szCs w:val="24"/>
        </w:rPr>
        <w:t>რ</w:t>
      </w:r>
      <w:r>
        <w:rPr>
          <w:b/>
          <w:spacing w:val="-1"/>
          <w:sz w:val="24"/>
          <w:szCs w:val="24"/>
        </w:rPr>
        <w:t>ტ</w:t>
      </w:r>
      <w:r>
        <w:rPr>
          <w:b/>
          <w:spacing w:val="3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ბ</w:t>
      </w:r>
      <w:r>
        <w:rPr>
          <w:b/>
          <w:sz w:val="24"/>
          <w:szCs w:val="24"/>
        </w:rPr>
        <w:t>ა</w:t>
      </w:r>
    </w:p>
    <w:p w14:paraId="59BAAA46" w14:textId="77777777" w:rsidR="003F1DA5" w:rsidRDefault="003F1DA5">
      <w:pPr>
        <w:spacing w:before="2" w:line="180" w:lineRule="exact"/>
        <w:rPr>
          <w:sz w:val="18"/>
          <w:szCs w:val="18"/>
        </w:rPr>
      </w:pPr>
    </w:p>
    <w:p w14:paraId="69233211" w14:textId="77777777" w:rsidR="003F1DA5" w:rsidRDefault="003F1DA5">
      <w:pPr>
        <w:spacing w:line="200" w:lineRule="exact"/>
      </w:pPr>
    </w:p>
    <w:p w14:paraId="0644B2EF" w14:textId="77777777" w:rsidR="003F1DA5" w:rsidRDefault="003F1DA5">
      <w:pPr>
        <w:spacing w:line="200" w:lineRule="exact"/>
      </w:pPr>
    </w:p>
    <w:tbl>
      <w:tblPr>
        <w:tblW w:w="0" w:type="auto"/>
        <w:tblInd w:w="2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8"/>
        <w:gridCol w:w="5712"/>
      </w:tblGrid>
      <w:tr w:rsidR="003F1DA5" w14:paraId="6A3D2A2A" w14:textId="77777777">
        <w:trPr>
          <w:trHeight w:hRule="exact" w:val="300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3EDD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გ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ლო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ი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5511" w14:textId="77777777" w:rsidR="003F1DA5" w:rsidRDefault="003F1DA5"/>
        </w:tc>
      </w:tr>
      <w:tr w:rsidR="003F1DA5" w14:paraId="0B62209E" w14:textId="77777777">
        <w:trPr>
          <w:trHeight w:hRule="exact" w:val="300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87EA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რთ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შორ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ო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031C" w14:textId="77777777" w:rsidR="003F1DA5" w:rsidRDefault="003F1DA5"/>
        </w:tc>
      </w:tr>
    </w:tbl>
    <w:p w14:paraId="4E89FFE6" w14:textId="77777777" w:rsidR="003F1DA5" w:rsidRDefault="003F1DA5">
      <w:pPr>
        <w:spacing w:before="9" w:line="100" w:lineRule="exact"/>
        <w:rPr>
          <w:sz w:val="10"/>
          <w:szCs w:val="10"/>
        </w:rPr>
      </w:pPr>
    </w:p>
    <w:p w14:paraId="1F2B04BB" w14:textId="77777777" w:rsidR="003F1DA5" w:rsidRDefault="003F1DA5">
      <w:pPr>
        <w:spacing w:line="200" w:lineRule="exact"/>
      </w:pPr>
    </w:p>
    <w:p w14:paraId="50613C2B" w14:textId="77777777" w:rsidR="003F1DA5" w:rsidRDefault="003F1DA5">
      <w:pPr>
        <w:spacing w:line="200" w:lineRule="exact"/>
      </w:pPr>
    </w:p>
    <w:p w14:paraId="3D4E2D57" w14:textId="77777777" w:rsidR="003F1DA5" w:rsidRDefault="003F1DA5">
      <w:pPr>
        <w:spacing w:line="200" w:lineRule="exact"/>
      </w:pPr>
    </w:p>
    <w:p w14:paraId="7B2E35C6" w14:textId="77777777" w:rsidR="003F1DA5" w:rsidRDefault="007C0506">
      <w:pPr>
        <w:spacing w:before="29"/>
        <w:ind w:left="101"/>
        <w:rPr>
          <w:sz w:val="24"/>
          <w:szCs w:val="24"/>
        </w:rPr>
      </w:pPr>
      <w:r>
        <w:rPr>
          <w:b/>
          <w:sz w:val="24"/>
          <w:szCs w:val="24"/>
        </w:rPr>
        <w:t xml:space="preserve">14. </w:t>
      </w:r>
      <w:r>
        <w:rPr>
          <w:b/>
          <w:spacing w:val="1"/>
          <w:sz w:val="24"/>
          <w:szCs w:val="24"/>
        </w:rPr>
        <w:t>ს</w:t>
      </w:r>
      <w:r>
        <w:rPr>
          <w:b/>
          <w:spacing w:val="-1"/>
          <w:sz w:val="24"/>
          <w:szCs w:val="24"/>
        </w:rPr>
        <w:t>ხ</w:t>
      </w:r>
      <w:r>
        <w:rPr>
          <w:b/>
          <w:sz w:val="24"/>
          <w:szCs w:val="24"/>
        </w:rPr>
        <w:t>ვ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დ</w:t>
      </w:r>
      <w:r>
        <w:rPr>
          <w:b/>
          <w:spacing w:val="1"/>
          <w:sz w:val="24"/>
          <w:szCs w:val="24"/>
        </w:rPr>
        <w:t>ას</w:t>
      </w:r>
      <w:r>
        <w:rPr>
          <w:b/>
          <w:spacing w:val="-1"/>
          <w:sz w:val="24"/>
          <w:szCs w:val="24"/>
        </w:rPr>
        <w:t>ხ</w:t>
      </w:r>
      <w:r>
        <w:rPr>
          <w:b/>
          <w:sz w:val="24"/>
          <w:szCs w:val="24"/>
        </w:rPr>
        <w:t>ვა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აქ</w:t>
      </w:r>
      <w:r>
        <w:rPr>
          <w:b/>
          <w:spacing w:val="-1"/>
          <w:sz w:val="24"/>
          <w:szCs w:val="24"/>
        </w:rPr>
        <w:t>ტ</w:t>
      </w:r>
      <w:r>
        <w:rPr>
          <w:b/>
          <w:sz w:val="24"/>
          <w:szCs w:val="24"/>
        </w:rPr>
        <w:t>ი</w:t>
      </w:r>
      <w:r>
        <w:rPr>
          <w:b/>
          <w:spacing w:val="-3"/>
          <w:sz w:val="24"/>
          <w:szCs w:val="24"/>
        </w:rPr>
        <w:t>ვ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ბ</w:t>
      </w:r>
      <w:r>
        <w:rPr>
          <w:b/>
          <w:spacing w:val="1"/>
          <w:sz w:val="24"/>
          <w:szCs w:val="24"/>
        </w:rPr>
        <w:t>ე</w:t>
      </w:r>
      <w:r>
        <w:rPr>
          <w:b/>
          <w:spacing w:val="-1"/>
          <w:sz w:val="24"/>
          <w:szCs w:val="24"/>
        </w:rPr>
        <w:t>ბ</w:t>
      </w:r>
      <w:r>
        <w:rPr>
          <w:b/>
          <w:spacing w:val="4"/>
          <w:sz w:val="24"/>
          <w:szCs w:val="24"/>
        </w:rPr>
        <w:t>ი</w:t>
      </w:r>
      <w:r>
        <w:rPr>
          <w:b/>
          <w:sz w:val="24"/>
          <w:szCs w:val="24"/>
        </w:rPr>
        <w:t>:</w:t>
      </w:r>
    </w:p>
    <w:p w14:paraId="36D1DE99" w14:textId="77777777" w:rsidR="003F1DA5" w:rsidRDefault="003F1DA5">
      <w:pPr>
        <w:spacing w:before="4" w:line="280" w:lineRule="exact"/>
        <w:rPr>
          <w:sz w:val="28"/>
          <w:szCs w:val="28"/>
        </w:rPr>
      </w:pPr>
    </w:p>
    <w:tbl>
      <w:tblPr>
        <w:tblW w:w="0" w:type="auto"/>
        <w:tblInd w:w="2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0"/>
        <w:gridCol w:w="4205"/>
      </w:tblGrid>
      <w:tr w:rsidR="003F1DA5" w14:paraId="3AC8B013" w14:textId="77777777">
        <w:trPr>
          <w:trHeight w:hRule="exact" w:val="569"/>
        </w:trPr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5C30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ხ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ალ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ხ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დღეს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სწ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რვი</w:t>
            </w:r>
          </w:p>
          <w:p w14:paraId="61BE77A6" w14:textId="77777777" w:rsidR="003F1DA5" w:rsidRDefault="007C0506">
            <w:pPr>
              <w:spacing w:line="28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ღ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ონ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ძ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ებებ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 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გ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ნ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იზ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ა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0FD1" w14:textId="77777777" w:rsidR="003F1DA5" w:rsidRDefault="003F1DA5"/>
        </w:tc>
      </w:tr>
      <w:tr w:rsidR="003F1DA5" w14:paraId="6BA11EF3" w14:textId="77777777">
        <w:trPr>
          <w:trHeight w:hRule="exact" w:val="607"/>
        </w:trPr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9900" w14:textId="77777777" w:rsidR="003F1DA5" w:rsidRDefault="007C0506">
            <w:pPr>
              <w:spacing w:line="260" w:lineRule="exact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თ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შ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თ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ივ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 xml:space="preserve">  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ქ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ტებ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ში</w:t>
            </w:r>
          </w:p>
          <w:p w14:paraId="64557581" w14:textId="77777777" w:rsidR="003F1DA5" w:rsidRDefault="007C0506">
            <w:pPr>
              <w:spacing w:before="8"/>
              <w:ind w:left="10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ონა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წ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1"/>
                <w:sz w:val="24"/>
                <w:szCs w:val="24"/>
              </w:rPr>
              <w:t>ო</w:t>
            </w: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ა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D445" w14:textId="77777777" w:rsidR="003F1DA5" w:rsidRDefault="003F1DA5"/>
        </w:tc>
      </w:tr>
      <w:tr w:rsidR="003F1DA5" w14:paraId="168B9898" w14:textId="77777777">
        <w:trPr>
          <w:trHeight w:hRule="exact" w:val="290"/>
        </w:trPr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3FD9" w14:textId="77777777" w:rsidR="003F1DA5" w:rsidRDefault="007C0506">
            <w:pPr>
              <w:spacing w:line="280" w:lineRule="exact"/>
              <w:ind w:left="227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სხ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ვა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2D25" w14:textId="77777777" w:rsidR="003F1DA5" w:rsidRDefault="003F1DA5"/>
        </w:tc>
      </w:tr>
    </w:tbl>
    <w:p w14:paraId="0469C2E2" w14:textId="77777777" w:rsidR="003F1DA5" w:rsidRDefault="003F1DA5">
      <w:pPr>
        <w:spacing w:line="120" w:lineRule="exact"/>
        <w:rPr>
          <w:sz w:val="12"/>
          <w:szCs w:val="12"/>
        </w:rPr>
      </w:pPr>
    </w:p>
    <w:p w14:paraId="68660C66" w14:textId="77777777" w:rsidR="003F1DA5" w:rsidRDefault="003F1DA5">
      <w:pPr>
        <w:spacing w:line="200" w:lineRule="exact"/>
      </w:pPr>
    </w:p>
    <w:p w14:paraId="2DF69D04" w14:textId="77777777" w:rsidR="003F1DA5" w:rsidRDefault="003F1DA5">
      <w:pPr>
        <w:spacing w:line="200" w:lineRule="exact"/>
      </w:pPr>
    </w:p>
    <w:p w14:paraId="68F274DF" w14:textId="77777777" w:rsidR="003F1DA5" w:rsidRDefault="007C0506">
      <w:pPr>
        <w:spacing w:before="9"/>
        <w:ind w:left="101"/>
        <w:rPr>
          <w:sz w:val="24"/>
          <w:szCs w:val="24"/>
        </w:rPr>
      </w:pPr>
      <w:r>
        <w:rPr>
          <w:b/>
          <w:w w:val="83"/>
          <w:sz w:val="24"/>
          <w:szCs w:val="24"/>
        </w:rPr>
        <w:t>1</w:t>
      </w:r>
      <w:r>
        <w:rPr>
          <w:b/>
          <w:spacing w:val="1"/>
          <w:w w:val="83"/>
          <w:sz w:val="24"/>
          <w:szCs w:val="24"/>
        </w:rPr>
        <w:t>5</w:t>
      </w:r>
      <w:r>
        <w:rPr>
          <w:b/>
          <w:w w:val="83"/>
          <w:sz w:val="24"/>
          <w:szCs w:val="24"/>
        </w:rPr>
        <w:t xml:space="preserve">. </w:t>
      </w:r>
      <w:r>
        <w:rPr>
          <w:b/>
          <w:spacing w:val="22"/>
          <w:w w:val="83"/>
          <w:sz w:val="24"/>
          <w:szCs w:val="24"/>
        </w:rPr>
        <w:t xml:space="preserve"> </w:t>
      </w:r>
      <w:r>
        <w:rPr>
          <w:b/>
          <w:sz w:val="24"/>
          <w:szCs w:val="24"/>
        </w:rPr>
        <w:t>უ</w:t>
      </w:r>
      <w:r>
        <w:rPr>
          <w:b/>
          <w:spacing w:val="1"/>
          <w:sz w:val="24"/>
          <w:szCs w:val="24"/>
        </w:rPr>
        <w:t>ც</w:t>
      </w:r>
      <w:r>
        <w:rPr>
          <w:b/>
          <w:spacing w:val="-1"/>
          <w:sz w:val="24"/>
          <w:szCs w:val="24"/>
        </w:rPr>
        <w:t>ხ</w:t>
      </w:r>
      <w:r>
        <w:rPr>
          <w:b/>
          <w:sz w:val="24"/>
          <w:szCs w:val="24"/>
        </w:rPr>
        <w:t xml:space="preserve">ო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1"/>
          <w:sz w:val="24"/>
          <w:szCs w:val="24"/>
        </w:rPr>
        <w:t>ნ</w:t>
      </w:r>
      <w:r>
        <w:rPr>
          <w:b/>
          <w:spacing w:val="-1"/>
          <w:sz w:val="24"/>
          <w:szCs w:val="24"/>
        </w:rPr>
        <w:t>ებ</w:t>
      </w:r>
      <w:r>
        <w:rPr>
          <w:b/>
          <w:spacing w:val="3"/>
          <w:sz w:val="24"/>
          <w:szCs w:val="24"/>
        </w:rPr>
        <w:t>ი</w:t>
      </w:r>
      <w:r>
        <w:rPr>
          <w:b/>
          <w:sz w:val="24"/>
          <w:szCs w:val="24"/>
        </w:rPr>
        <w:t xml:space="preserve">ს  </w:t>
      </w:r>
      <w:r>
        <w:rPr>
          <w:b/>
          <w:spacing w:val="-1"/>
          <w:sz w:val="24"/>
          <w:szCs w:val="24"/>
        </w:rPr>
        <w:t>ფ</w:t>
      </w:r>
      <w:r>
        <w:rPr>
          <w:b/>
          <w:spacing w:val="1"/>
          <w:sz w:val="24"/>
          <w:szCs w:val="24"/>
        </w:rPr>
        <w:t>ლო</w:t>
      </w:r>
      <w:r>
        <w:rPr>
          <w:b/>
          <w:spacing w:val="-1"/>
          <w:sz w:val="24"/>
          <w:szCs w:val="24"/>
        </w:rPr>
        <w:t>ბ</w:t>
      </w:r>
      <w:r>
        <w:rPr>
          <w:b/>
          <w:sz w:val="24"/>
          <w:szCs w:val="24"/>
        </w:rPr>
        <w:t>ა</w:t>
      </w:r>
    </w:p>
    <w:p w14:paraId="387A87B9" w14:textId="77777777" w:rsidR="003F1DA5" w:rsidRDefault="003F1DA5">
      <w:pPr>
        <w:spacing w:before="14" w:line="280" w:lineRule="exact"/>
        <w:rPr>
          <w:sz w:val="28"/>
          <w:szCs w:val="28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2"/>
        <w:gridCol w:w="629"/>
        <w:gridCol w:w="631"/>
        <w:gridCol w:w="720"/>
        <w:gridCol w:w="629"/>
        <w:gridCol w:w="720"/>
        <w:gridCol w:w="720"/>
        <w:gridCol w:w="811"/>
        <w:gridCol w:w="809"/>
        <w:gridCol w:w="720"/>
        <w:gridCol w:w="1440"/>
      </w:tblGrid>
      <w:tr w:rsidR="003F1DA5" w14:paraId="6F11C17E" w14:textId="77777777">
        <w:trPr>
          <w:trHeight w:hRule="exact" w:val="571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8F96" w14:textId="77777777" w:rsidR="003F1DA5" w:rsidRDefault="007C0506">
            <w:pPr>
              <w:ind w:left="109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sz w:val="24"/>
                <w:szCs w:val="24"/>
              </w:rPr>
              <w:t>ენ</w:t>
            </w:r>
            <w:r>
              <w:rPr>
                <w:rFonts w:ascii="Sylfaen" w:eastAsia="Sylfaen" w:hAnsi="Sylfaen" w:cs="Sylfaen"/>
                <w:sz w:val="24"/>
                <w:szCs w:val="24"/>
              </w:rPr>
              <w:t>ა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3CFF" w14:textId="77777777" w:rsidR="003F1DA5" w:rsidRDefault="007C0506">
            <w:pPr>
              <w:spacing w:line="260" w:lineRule="exact"/>
              <w:ind w:left="1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წე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რა</w:t>
            </w:r>
          </w:p>
        </w:tc>
        <w:tc>
          <w:tcPr>
            <w:tcW w:w="2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AB67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კი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თხ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ვა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3AB5" w14:textId="77777777" w:rsidR="003F1DA5" w:rsidRDefault="007C0506">
            <w:pPr>
              <w:spacing w:line="260" w:lineRule="exact"/>
              <w:ind w:left="1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უ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რი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E346" w14:textId="77777777" w:rsidR="003F1DA5" w:rsidRDefault="007C0506">
            <w:pPr>
              <w:spacing w:line="26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position w:val="1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pacing w:val="1"/>
                <w:position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position w:val="1"/>
                <w:sz w:val="22"/>
                <w:szCs w:val="22"/>
              </w:rPr>
              <w:t>ე</w:t>
            </w:r>
          </w:p>
        </w:tc>
      </w:tr>
      <w:tr w:rsidR="003F1DA5" w14:paraId="03EB02FB" w14:textId="77777777">
        <w:trPr>
          <w:trHeight w:hRule="exact" w:val="1390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E4CB" w14:textId="77777777" w:rsidR="003F1DA5" w:rsidRDefault="003F1DA5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CADEBBA" w14:textId="77777777" w:rsidR="003F1DA5" w:rsidRDefault="007C0506">
            <w:pPr>
              <w:spacing w:line="240" w:lineRule="exact"/>
              <w:ind w:left="112"/>
              <w:rPr>
                <w:rFonts w:ascii="Sylfaen" w:eastAsia="Sylfaen" w:hAnsi="Sylfaen" w:cs="Sylfaen"/>
              </w:rPr>
            </w:pPr>
            <w:r>
              <w:rPr>
                <w:rFonts w:ascii="Sylfaen" w:eastAsia="Sylfaen" w:hAnsi="Sylfaen" w:cs="Sylfaen"/>
                <w:spacing w:val="-1"/>
              </w:rPr>
              <w:t>კა</w:t>
            </w:r>
            <w:r>
              <w:rPr>
                <w:rFonts w:ascii="Sylfaen" w:eastAsia="Sylfaen" w:hAnsi="Sylfaen" w:cs="Sylfaen"/>
                <w:spacing w:val="1"/>
              </w:rPr>
              <w:t>რგ</w:t>
            </w:r>
            <w:r>
              <w:rPr>
                <w:rFonts w:ascii="Sylfaen" w:eastAsia="Sylfaen" w:hAnsi="Sylfaen" w:cs="Sylfaen"/>
                <w:spacing w:val="-1"/>
              </w:rPr>
              <w:t>ა</w:t>
            </w:r>
            <w:r>
              <w:rPr>
                <w:rFonts w:ascii="Sylfaen" w:eastAsia="Sylfaen" w:hAnsi="Sylfaen" w:cs="Sylfaen"/>
              </w:rPr>
              <w:t>დ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7393050" w14:textId="77777777" w:rsidR="003F1DA5" w:rsidRDefault="007C0506">
            <w:pPr>
              <w:spacing w:line="240" w:lineRule="exact"/>
              <w:ind w:left="112"/>
              <w:rPr>
                <w:rFonts w:ascii="Sylfaen" w:eastAsia="Sylfaen" w:hAnsi="Sylfaen" w:cs="Sylfaen"/>
              </w:rPr>
            </w:pPr>
            <w:r>
              <w:rPr>
                <w:rFonts w:ascii="Sylfaen" w:eastAsia="Sylfaen" w:hAnsi="Sylfaen" w:cs="Sylfaen"/>
              </w:rPr>
              <w:t>ს</w:t>
            </w:r>
            <w:r>
              <w:rPr>
                <w:rFonts w:ascii="Sylfaen" w:eastAsia="Sylfaen" w:hAnsi="Sylfaen" w:cs="Sylfaen"/>
                <w:spacing w:val="-1"/>
              </w:rPr>
              <w:t>აშ</w:t>
            </w:r>
            <w:r>
              <w:rPr>
                <w:rFonts w:ascii="Sylfaen" w:eastAsia="Sylfaen" w:hAnsi="Sylfaen" w:cs="Sylfaen"/>
                <w:spacing w:val="2"/>
              </w:rPr>
              <w:t>უა</w:t>
            </w:r>
            <w:r>
              <w:rPr>
                <w:rFonts w:ascii="Sylfaen" w:eastAsia="Sylfaen" w:hAnsi="Sylfaen" w:cs="Sylfaen"/>
                <w:spacing w:val="-1"/>
              </w:rPr>
              <w:t>ლ</w:t>
            </w:r>
            <w:r>
              <w:rPr>
                <w:rFonts w:ascii="Sylfaen" w:eastAsia="Sylfaen" w:hAnsi="Sylfaen" w:cs="Sylfaen"/>
                <w:spacing w:val="1"/>
              </w:rPr>
              <w:t>ო</w:t>
            </w:r>
            <w:r>
              <w:rPr>
                <w:rFonts w:ascii="Sylfaen" w:eastAsia="Sylfaen" w:hAnsi="Sylfaen" w:cs="Sylfaen"/>
              </w:rPr>
              <w:t>დ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7FF3CB7" w14:textId="77777777" w:rsidR="003F1DA5" w:rsidRDefault="007C0506">
            <w:pPr>
              <w:spacing w:line="240" w:lineRule="exact"/>
              <w:ind w:left="112"/>
              <w:rPr>
                <w:rFonts w:ascii="Sylfaen" w:eastAsia="Sylfaen" w:hAnsi="Sylfaen" w:cs="Sylfaen"/>
              </w:rPr>
            </w:pPr>
            <w:r>
              <w:rPr>
                <w:rFonts w:ascii="Sylfaen" w:eastAsia="Sylfaen" w:hAnsi="Sylfaen" w:cs="Sylfaen"/>
                <w:spacing w:val="1"/>
              </w:rPr>
              <w:t>ც</w:t>
            </w:r>
            <w:r>
              <w:rPr>
                <w:rFonts w:ascii="Sylfaen" w:eastAsia="Sylfaen" w:hAnsi="Sylfaen" w:cs="Sylfaen"/>
              </w:rPr>
              <w:t>უდ</w:t>
            </w:r>
            <w:r>
              <w:rPr>
                <w:rFonts w:ascii="Sylfaen" w:eastAsia="Sylfaen" w:hAnsi="Sylfaen" w:cs="Sylfaen"/>
                <w:spacing w:val="-1"/>
              </w:rPr>
              <w:t>ა</w:t>
            </w:r>
            <w:r>
              <w:rPr>
                <w:rFonts w:ascii="Sylfaen" w:eastAsia="Sylfaen" w:hAnsi="Sylfaen" w:cs="Sylfaen"/>
              </w:rPr>
              <w:t>დ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5C8EF2F" w14:textId="77777777" w:rsidR="003F1DA5" w:rsidRDefault="007C0506">
            <w:pPr>
              <w:spacing w:line="240" w:lineRule="exact"/>
              <w:ind w:left="112"/>
              <w:rPr>
                <w:rFonts w:ascii="Sylfaen" w:eastAsia="Sylfaen" w:hAnsi="Sylfaen" w:cs="Sylfaen"/>
              </w:rPr>
            </w:pPr>
            <w:r>
              <w:rPr>
                <w:rFonts w:ascii="Sylfaen" w:eastAsia="Sylfaen" w:hAnsi="Sylfaen" w:cs="Sylfaen"/>
                <w:spacing w:val="-1"/>
              </w:rPr>
              <w:t>კა</w:t>
            </w:r>
            <w:r>
              <w:rPr>
                <w:rFonts w:ascii="Sylfaen" w:eastAsia="Sylfaen" w:hAnsi="Sylfaen" w:cs="Sylfaen"/>
                <w:spacing w:val="1"/>
              </w:rPr>
              <w:t>რგ</w:t>
            </w:r>
            <w:r>
              <w:rPr>
                <w:rFonts w:ascii="Sylfaen" w:eastAsia="Sylfaen" w:hAnsi="Sylfaen" w:cs="Sylfaen"/>
                <w:spacing w:val="-1"/>
              </w:rPr>
              <w:t>ა</w:t>
            </w:r>
            <w:r>
              <w:rPr>
                <w:rFonts w:ascii="Sylfaen" w:eastAsia="Sylfaen" w:hAnsi="Sylfaen" w:cs="Sylfaen"/>
              </w:rPr>
              <w:t>დ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88C821E" w14:textId="77777777" w:rsidR="003F1DA5" w:rsidRDefault="007C0506">
            <w:pPr>
              <w:spacing w:line="240" w:lineRule="exact"/>
              <w:ind w:left="112"/>
              <w:rPr>
                <w:rFonts w:ascii="Sylfaen" w:eastAsia="Sylfaen" w:hAnsi="Sylfaen" w:cs="Sylfaen"/>
              </w:rPr>
            </w:pPr>
            <w:r>
              <w:rPr>
                <w:rFonts w:ascii="Sylfaen" w:eastAsia="Sylfaen" w:hAnsi="Sylfaen" w:cs="Sylfaen"/>
              </w:rPr>
              <w:t>ს</w:t>
            </w:r>
            <w:r>
              <w:rPr>
                <w:rFonts w:ascii="Sylfaen" w:eastAsia="Sylfaen" w:hAnsi="Sylfaen" w:cs="Sylfaen"/>
                <w:spacing w:val="-1"/>
              </w:rPr>
              <w:t>აშ</w:t>
            </w:r>
            <w:r>
              <w:rPr>
                <w:rFonts w:ascii="Sylfaen" w:eastAsia="Sylfaen" w:hAnsi="Sylfaen" w:cs="Sylfaen"/>
                <w:spacing w:val="2"/>
              </w:rPr>
              <w:t>უა</w:t>
            </w:r>
            <w:r>
              <w:rPr>
                <w:rFonts w:ascii="Sylfaen" w:eastAsia="Sylfaen" w:hAnsi="Sylfaen" w:cs="Sylfaen"/>
                <w:spacing w:val="-1"/>
              </w:rPr>
              <w:t>ლ</w:t>
            </w:r>
            <w:r>
              <w:rPr>
                <w:rFonts w:ascii="Sylfaen" w:eastAsia="Sylfaen" w:hAnsi="Sylfaen" w:cs="Sylfaen"/>
                <w:spacing w:val="1"/>
              </w:rPr>
              <w:t>ო</w:t>
            </w:r>
            <w:r>
              <w:rPr>
                <w:rFonts w:ascii="Sylfaen" w:eastAsia="Sylfaen" w:hAnsi="Sylfaen" w:cs="Sylfaen"/>
              </w:rPr>
              <w:t>დ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1687A8A" w14:textId="77777777" w:rsidR="003F1DA5" w:rsidRDefault="007C0506">
            <w:pPr>
              <w:spacing w:line="240" w:lineRule="exact"/>
              <w:ind w:left="112"/>
              <w:rPr>
                <w:rFonts w:ascii="Sylfaen" w:eastAsia="Sylfaen" w:hAnsi="Sylfaen" w:cs="Sylfaen"/>
              </w:rPr>
            </w:pPr>
            <w:r>
              <w:rPr>
                <w:rFonts w:ascii="Sylfaen" w:eastAsia="Sylfaen" w:hAnsi="Sylfaen" w:cs="Sylfaen"/>
                <w:spacing w:val="1"/>
              </w:rPr>
              <w:t>ც</w:t>
            </w:r>
            <w:r>
              <w:rPr>
                <w:rFonts w:ascii="Sylfaen" w:eastAsia="Sylfaen" w:hAnsi="Sylfaen" w:cs="Sylfaen"/>
              </w:rPr>
              <w:t>უდ</w:t>
            </w:r>
            <w:r>
              <w:rPr>
                <w:rFonts w:ascii="Sylfaen" w:eastAsia="Sylfaen" w:hAnsi="Sylfaen" w:cs="Sylfaen"/>
                <w:spacing w:val="-1"/>
              </w:rPr>
              <w:t>ა</w:t>
            </w:r>
            <w:r>
              <w:rPr>
                <w:rFonts w:ascii="Sylfaen" w:eastAsia="Sylfaen" w:hAnsi="Sylfaen" w:cs="Sylfaen"/>
              </w:rPr>
              <w:t>დ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031B81A" w14:textId="77777777" w:rsidR="003F1DA5" w:rsidRDefault="007C0506">
            <w:pPr>
              <w:spacing w:line="240" w:lineRule="exact"/>
              <w:ind w:left="112"/>
              <w:rPr>
                <w:rFonts w:ascii="Sylfaen" w:eastAsia="Sylfaen" w:hAnsi="Sylfaen" w:cs="Sylfaen"/>
              </w:rPr>
            </w:pPr>
            <w:r>
              <w:rPr>
                <w:rFonts w:ascii="Sylfaen" w:eastAsia="Sylfaen" w:hAnsi="Sylfaen" w:cs="Sylfaen"/>
                <w:spacing w:val="-1"/>
              </w:rPr>
              <w:t>კა</w:t>
            </w:r>
            <w:r>
              <w:rPr>
                <w:rFonts w:ascii="Sylfaen" w:eastAsia="Sylfaen" w:hAnsi="Sylfaen" w:cs="Sylfaen"/>
                <w:spacing w:val="1"/>
              </w:rPr>
              <w:t>რგ</w:t>
            </w:r>
            <w:r>
              <w:rPr>
                <w:rFonts w:ascii="Sylfaen" w:eastAsia="Sylfaen" w:hAnsi="Sylfaen" w:cs="Sylfaen"/>
                <w:spacing w:val="-1"/>
              </w:rPr>
              <w:t>ა</w:t>
            </w:r>
            <w:r>
              <w:rPr>
                <w:rFonts w:ascii="Sylfaen" w:eastAsia="Sylfaen" w:hAnsi="Sylfaen" w:cs="Sylfaen"/>
              </w:rPr>
              <w:t>დ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E70B196" w14:textId="77777777" w:rsidR="003F1DA5" w:rsidRDefault="007C0506">
            <w:pPr>
              <w:spacing w:line="240" w:lineRule="exact"/>
              <w:ind w:left="112"/>
              <w:rPr>
                <w:rFonts w:ascii="Sylfaen" w:eastAsia="Sylfaen" w:hAnsi="Sylfaen" w:cs="Sylfaen"/>
              </w:rPr>
            </w:pPr>
            <w:r>
              <w:rPr>
                <w:rFonts w:ascii="Sylfaen" w:eastAsia="Sylfaen" w:hAnsi="Sylfaen" w:cs="Sylfaen"/>
              </w:rPr>
              <w:t>ს</w:t>
            </w:r>
            <w:r>
              <w:rPr>
                <w:rFonts w:ascii="Sylfaen" w:eastAsia="Sylfaen" w:hAnsi="Sylfaen" w:cs="Sylfaen"/>
                <w:spacing w:val="-1"/>
              </w:rPr>
              <w:t>აშ</w:t>
            </w:r>
            <w:r>
              <w:rPr>
                <w:rFonts w:ascii="Sylfaen" w:eastAsia="Sylfaen" w:hAnsi="Sylfaen" w:cs="Sylfaen"/>
                <w:spacing w:val="2"/>
              </w:rPr>
              <w:t>უა</w:t>
            </w:r>
            <w:r>
              <w:rPr>
                <w:rFonts w:ascii="Sylfaen" w:eastAsia="Sylfaen" w:hAnsi="Sylfaen" w:cs="Sylfaen"/>
                <w:spacing w:val="-1"/>
              </w:rPr>
              <w:t>ლ</w:t>
            </w:r>
            <w:r>
              <w:rPr>
                <w:rFonts w:ascii="Sylfaen" w:eastAsia="Sylfaen" w:hAnsi="Sylfaen" w:cs="Sylfaen"/>
                <w:spacing w:val="1"/>
              </w:rPr>
              <w:t>ო</w:t>
            </w:r>
            <w:r>
              <w:rPr>
                <w:rFonts w:ascii="Sylfaen" w:eastAsia="Sylfaen" w:hAnsi="Sylfaen" w:cs="Sylfaen"/>
              </w:rPr>
              <w:t>დ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4598FF4" w14:textId="77777777" w:rsidR="003F1DA5" w:rsidRDefault="007C0506">
            <w:pPr>
              <w:spacing w:line="240" w:lineRule="exact"/>
              <w:ind w:left="112"/>
              <w:rPr>
                <w:rFonts w:ascii="Sylfaen" w:eastAsia="Sylfaen" w:hAnsi="Sylfaen" w:cs="Sylfaen"/>
              </w:rPr>
            </w:pPr>
            <w:r>
              <w:rPr>
                <w:rFonts w:ascii="Sylfaen" w:eastAsia="Sylfaen" w:hAnsi="Sylfaen" w:cs="Sylfaen"/>
                <w:spacing w:val="1"/>
              </w:rPr>
              <w:t>ც</w:t>
            </w:r>
            <w:r>
              <w:rPr>
                <w:rFonts w:ascii="Sylfaen" w:eastAsia="Sylfaen" w:hAnsi="Sylfaen" w:cs="Sylfaen"/>
              </w:rPr>
              <w:t>უდ</w:t>
            </w:r>
            <w:r>
              <w:rPr>
                <w:rFonts w:ascii="Sylfaen" w:eastAsia="Sylfaen" w:hAnsi="Sylfaen" w:cs="Sylfaen"/>
                <w:spacing w:val="-1"/>
              </w:rPr>
              <w:t>ა</w:t>
            </w:r>
            <w:r>
              <w:rPr>
                <w:rFonts w:ascii="Sylfaen" w:eastAsia="Sylfaen" w:hAnsi="Sylfaen" w:cs="Sylfaen"/>
              </w:rPr>
              <w:t>დ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298D" w14:textId="77777777" w:rsidR="003F1DA5" w:rsidRDefault="003F1DA5"/>
        </w:tc>
      </w:tr>
      <w:tr w:rsidR="003F1DA5" w14:paraId="05F9F126" w14:textId="77777777">
        <w:trPr>
          <w:trHeight w:hRule="exact" w:val="343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1B4B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ქარ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თ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ული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EA5C" w14:textId="77777777" w:rsidR="003F1DA5" w:rsidRDefault="003F1DA5"/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844B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05EA" w14:textId="77777777" w:rsidR="003F1DA5" w:rsidRDefault="003F1DA5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C597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F4C4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E4E8" w14:textId="77777777" w:rsidR="003F1DA5" w:rsidRDefault="003F1DA5"/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9316" w14:textId="77777777" w:rsidR="003F1DA5" w:rsidRDefault="003F1DA5"/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A808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0A41" w14:textId="77777777" w:rsidR="003F1DA5" w:rsidRDefault="003F1DA5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4729" w14:textId="77777777" w:rsidR="003F1DA5" w:rsidRDefault="003F1DA5"/>
        </w:tc>
      </w:tr>
      <w:tr w:rsidR="003F1DA5" w14:paraId="719D5DC8" w14:textId="77777777">
        <w:trPr>
          <w:trHeight w:hRule="exact" w:val="343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FF04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რუ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ული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2FD8" w14:textId="77777777" w:rsidR="003F1DA5" w:rsidRDefault="003F1DA5"/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40D1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797A" w14:textId="77777777" w:rsidR="003F1DA5" w:rsidRDefault="003F1DA5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1835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8FC3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CB89" w14:textId="77777777" w:rsidR="003F1DA5" w:rsidRDefault="003F1DA5"/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1A3E" w14:textId="77777777" w:rsidR="003F1DA5" w:rsidRDefault="003F1DA5"/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88D8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66CD" w14:textId="77777777" w:rsidR="003F1DA5" w:rsidRDefault="003F1DA5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9BA2" w14:textId="77777777" w:rsidR="003F1DA5" w:rsidRDefault="003F1DA5"/>
        </w:tc>
      </w:tr>
      <w:tr w:rsidR="003F1DA5" w14:paraId="0E87628A" w14:textId="77777777">
        <w:trPr>
          <w:trHeight w:hRule="exact" w:val="343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A9E2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გლ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ური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100E" w14:textId="77777777" w:rsidR="003F1DA5" w:rsidRDefault="003F1DA5"/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B177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0DE7" w14:textId="77777777" w:rsidR="003F1DA5" w:rsidRDefault="003F1DA5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316E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32FC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C849" w14:textId="77777777" w:rsidR="003F1DA5" w:rsidRDefault="003F1DA5"/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7116" w14:textId="77777777" w:rsidR="003F1DA5" w:rsidRDefault="003F1DA5"/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274A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3AF8" w14:textId="77777777" w:rsidR="003F1DA5" w:rsidRDefault="003F1DA5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03F3" w14:textId="77777777" w:rsidR="003F1DA5" w:rsidRDefault="003F1DA5"/>
        </w:tc>
      </w:tr>
      <w:tr w:rsidR="003F1DA5" w14:paraId="234AB58C" w14:textId="77777777">
        <w:trPr>
          <w:trHeight w:hRule="exact" w:val="343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F2C4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გ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მ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ული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309A" w14:textId="77777777" w:rsidR="003F1DA5" w:rsidRDefault="003F1DA5"/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7743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0DB8" w14:textId="77777777" w:rsidR="003F1DA5" w:rsidRDefault="003F1DA5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3784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9D77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C841" w14:textId="77777777" w:rsidR="003F1DA5" w:rsidRDefault="003F1DA5"/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4048" w14:textId="77777777" w:rsidR="003F1DA5" w:rsidRDefault="003F1DA5"/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B563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8FC1" w14:textId="77777777" w:rsidR="003F1DA5" w:rsidRDefault="003F1DA5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96A2" w14:textId="77777777" w:rsidR="003F1DA5" w:rsidRDefault="003F1DA5"/>
        </w:tc>
      </w:tr>
      <w:tr w:rsidR="003F1DA5" w14:paraId="64CBFFD7" w14:textId="77777777">
        <w:trPr>
          <w:trHeight w:hRule="exact" w:val="343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8D89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იტ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ალ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ური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73CB" w14:textId="77777777" w:rsidR="003F1DA5" w:rsidRDefault="003F1DA5"/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2756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D9FF" w14:textId="77777777" w:rsidR="003F1DA5" w:rsidRDefault="003F1DA5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D79D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82EB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45E3" w14:textId="77777777" w:rsidR="003F1DA5" w:rsidRDefault="003F1DA5"/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1179" w14:textId="77777777" w:rsidR="003F1DA5" w:rsidRDefault="003F1DA5"/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1A1C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8522" w14:textId="77777777" w:rsidR="003F1DA5" w:rsidRDefault="003F1DA5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1E79" w14:textId="77777777" w:rsidR="003F1DA5" w:rsidRDefault="003F1DA5"/>
        </w:tc>
      </w:tr>
      <w:tr w:rsidR="003F1DA5" w14:paraId="6AB3EDA6" w14:textId="77777777">
        <w:trPr>
          <w:trHeight w:hRule="exact" w:val="343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CCED" w14:textId="77777777" w:rsidR="003F1DA5" w:rsidRDefault="007C0506">
            <w:pPr>
              <w:spacing w:line="280" w:lineRule="exact"/>
              <w:ind w:left="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ფრა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ნ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გ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ული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5034" w14:textId="77777777" w:rsidR="003F1DA5" w:rsidRDefault="003F1DA5"/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A5E5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20B7" w14:textId="77777777" w:rsidR="003F1DA5" w:rsidRDefault="003F1DA5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D889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C141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D160" w14:textId="77777777" w:rsidR="003F1DA5" w:rsidRDefault="003F1DA5"/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25F7" w14:textId="77777777" w:rsidR="003F1DA5" w:rsidRDefault="003F1DA5"/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699F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BA06" w14:textId="77777777" w:rsidR="003F1DA5" w:rsidRDefault="003F1DA5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5A09" w14:textId="77777777" w:rsidR="003F1DA5" w:rsidRDefault="003F1DA5"/>
        </w:tc>
      </w:tr>
      <w:tr w:rsidR="003F1DA5" w14:paraId="3F3843D7" w14:textId="77777777">
        <w:trPr>
          <w:trHeight w:hRule="exact" w:val="240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E61B" w14:textId="77777777" w:rsidR="003F1DA5" w:rsidRDefault="003F1DA5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4366" w14:textId="77777777" w:rsidR="003F1DA5" w:rsidRDefault="003F1DA5"/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4C44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869F" w14:textId="77777777" w:rsidR="003F1DA5" w:rsidRDefault="003F1DA5"/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6B43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B996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9DF0" w14:textId="77777777" w:rsidR="003F1DA5" w:rsidRDefault="003F1DA5"/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CFFD" w14:textId="77777777" w:rsidR="003F1DA5" w:rsidRDefault="003F1DA5"/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E18B" w14:textId="77777777" w:rsidR="003F1DA5" w:rsidRDefault="003F1DA5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7A05" w14:textId="77777777" w:rsidR="003F1DA5" w:rsidRDefault="003F1DA5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FAA4" w14:textId="77777777" w:rsidR="003F1DA5" w:rsidRDefault="003F1DA5"/>
        </w:tc>
      </w:tr>
    </w:tbl>
    <w:p w14:paraId="6C8F55E9" w14:textId="77777777" w:rsidR="003F1DA5" w:rsidRDefault="003F1DA5">
      <w:pPr>
        <w:sectPr w:rsidR="003F1DA5">
          <w:pgSz w:w="11920" w:h="16840"/>
          <w:pgMar w:top="1500" w:right="1260" w:bottom="280" w:left="600" w:header="720" w:footer="720" w:gutter="0"/>
          <w:cols w:space="720"/>
        </w:sectPr>
      </w:pPr>
    </w:p>
    <w:p w14:paraId="51DFBE6F" w14:textId="77777777" w:rsidR="003F1DA5" w:rsidRDefault="007C0506">
      <w:pPr>
        <w:spacing w:before="57"/>
        <w:ind w:left="660"/>
        <w:rPr>
          <w:sz w:val="24"/>
          <w:szCs w:val="24"/>
        </w:rPr>
      </w:pPr>
      <w:r>
        <w:lastRenderedPageBreak/>
        <w:pict w14:anchorId="2B6B83C5">
          <v:group id="_x0000_s1041" style="position:absolute;left:0;text-align:left;margin-left:29.35pt;margin-top:473.05pt;width:550.3pt;height:41.4pt;z-index:-1539;mso-position-horizontal-relative:page;mso-position-vertical-relative:page" coordorigin="587,9461" coordsize="11006,828">
            <v:shape id="_x0000_s1045" style="position:absolute;left:598;top:9469;width:10985;height:0" coordorigin="598,9469" coordsize="10985,0" path="m598,9469r10984,e" filled="f" strokeweight=".46pt">
              <v:path arrowok="t"/>
            </v:shape>
            <v:shape id="_x0000_s1044" style="position:absolute;left:592;top:9466;width:0;height:818" coordorigin="592,9466" coordsize="0,818" path="m592,9466r,818e" filled="f" strokeweight=".46pt">
              <v:path arrowok="t"/>
            </v:shape>
            <v:shape id="_x0000_s1043" style="position:absolute;left:598;top:10280;width:10985;height:0" coordorigin="598,10280" coordsize="10985,0" path="m598,10280r10984,e" filled="f" strokeweight=".46pt">
              <v:path arrowok="t"/>
            </v:shape>
            <v:shape id="_x0000_s1042" style="position:absolute;left:11588;top:9466;width:0;height:818" coordorigin="11588,9466" coordsize="0,818" path="m11588,9466r,818e" filled="f" strokeweight=".46pt">
              <v:path arrowok="t"/>
            </v:shape>
            <w10:wrap anchorx="page" anchory="page"/>
          </v:group>
        </w:pict>
      </w:r>
      <w:r>
        <w:rPr>
          <w:b/>
          <w:w w:val="85"/>
          <w:sz w:val="24"/>
          <w:szCs w:val="24"/>
        </w:rPr>
        <w:t>1</w:t>
      </w:r>
      <w:r>
        <w:rPr>
          <w:b/>
          <w:spacing w:val="1"/>
          <w:w w:val="85"/>
          <w:sz w:val="24"/>
          <w:szCs w:val="24"/>
        </w:rPr>
        <w:t>6</w:t>
      </w:r>
      <w:r>
        <w:rPr>
          <w:b/>
          <w:w w:val="85"/>
          <w:sz w:val="24"/>
          <w:szCs w:val="24"/>
        </w:rPr>
        <w:t xml:space="preserve">. </w:t>
      </w:r>
      <w:r>
        <w:rPr>
          <w:b/>
          <w:spacing w:val="21"/>
          <w:w w:val="85"/>
          <w:sz w:val="24"/>
          <w:szCs w:val="24"/>
        </w:rPr>
        <w:t xml:space="preserve"> </w:t>
      </w:r>
      <w:r>
        <w:rPr>
          <w:b/>
          <w:sz w:val="24"/>
          <w:szCs w:val="24"/>
        </w:rPr>
        <w:t>კ</w:t>
      </w:r>
      <w:r>
        <w:rPr>
          <w:b/>
          <w:spacing w:val="1"/>
          <w:sz w:val="24"/>
          <w:szCs w:val="24"/>
        </w:rPr>
        <w:t>ომ</w:t>
      </w:r>
      <w:r>
        <w:rPr>
          <w:b/>
          <w:spacing w:val="-1"/>
          <w:sz w:val="24"/>
          <w:szCs w:val="24"/>
        </w:rPr>
        <w:t>პ</w:t>
      </w:r>
      <w:r>
        <w:rPr>
          <w:b/>
          <w:sz w:val="24"/>
          <w:szCs w:val="24"/>
        </w:rPr>
        <w:t>იუ</w:t>
      </w:r>
      <w:r>
        <w:rPr>
          <w:b/>
          <w:spacing w:val="-1"/>
          <w:sz w:val="24"/>
          <w:szCs w:val="24"/>
        </w:rPr>
        <w:t>ტ</w:t>
      </w:r>
      <w:r>
        <w:rPr>
          <w:b/>
          <w:spacing w:val="1"/>
          <w:sz w:val="24"/>
          <w:szCs w:val="24"/>
        </w:rPr>
        <w:t>ე</w:t>
      </w:r>
      <w:r>
        <w:rPr>
          <w:b/>
          <w:sz w:val="24"/>
          <w:szCs w:val="24"/>
        </w:rPr>
        <w:t xml:space="preserve">რის 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დ</w:t>
      </w:r>
      <w:r>
        <w:rPr>
          <w:b/>
          <w:sz w:val="24"/>
          <w:szCs w:val="24"/>
        </w:rPr>
        <w:t>ა</w:t>
      </w:r>
      <w:r>
        <w:rPr>
          <w:b/>
          <w:spacing w:val="59"/>
          <w:sz w:val="24"/>
          <w:szCs w:val="24"/>
        </w:rPr>
        <w:t xml:space="preserve"> </w:t>
      </w:r>
      <w:r>
        <w:rPr>
          <w:b/>
          <w:sz w:val="24"/>
          <w:szCs w:val="24"/>
        </w:rPr>
        <w:t>კ</w:t>
      </w:r>
      <w:r>
        <w:rPr>
          <w:b/>
          <w:spacing w:val="1"/>
          <w:sz w:val="24"/>
          <w:szCs w:val="24"/>
        </w:rPr>
        <w:t>ომ</w:t>
      </w:r>
      <w:r>
        <w:rPr>
          <w:b/>
          <w:spacing w:val="-1"/>
          <w:sz w:val="24"/>
          <w:szCs w:val="24"/>
        </w:rPr>
        <w:t>პ</w:t>
      </w:r>
      <w:r>
        <w:rPr>
          <w:b/>
          <w:sz w:val="24"/>
          <w:szCs w:val="24"/>
        </w:rPr>
        <w:t>იუ</w:t>
      </w:r>
      <w:r>
        <w:rPr>
          <w:b/>
          <w:spacing w:val="-1"/>
          <w:sz w:val="24"/>
          <w:szCs w:val="24"/>
        </w:rPr>
        <w:t>ტ</w:t>
      </w:r>
      <w:r>
        <w:rPr>
          <w:b/>
          <w:spacing w:val="1"/>
          <w:sz w:val="24"/>
          <w:szCs w:val="24"/>
        </w:rPr>
        <w:t>ე</w:t>
      </w:r>
      <w:r>
        <w:rPr>
          <w:b/>
          <w:sz w:val="24"/>
          <w:szCs w:val="24"/>
        </w:rPr>
        <w:t>რუ</w:t>
      </w:r>
      <w:r>
        <w:rPr>
          <w:b/>
          <w:spacing w:val="1"/>
          <w:sz w:val="24"/>
          <w:szCs w:val="24"/>
        </w:rPr>
        <w:t>ლ</w:t>
      </w:r>
      <w:r>
        <w:rPr>
          <w:b/>
          <w:sz w:val="24"/>
          <w:szCs w:val="24"/>
        </w:rPr>
        <w:t xml:space="preserve">ი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პ</w:t>
      </w:r>
      <w:r>
        <w:rPr>
          <w:b/>
          <w:sz w:val="24"/>
          <w:szCs w:val="24"/>
        </w:rPr>
        <w:t>რ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გ</w:t>
      </w:r>
      <w:r>
        <w:rPr>
          <w:b/>
          <w:sz w:val="24"/>
          <w:szCs w:val="24"/>
        </w:rPr>
        <w:t>რ</w:t>
      </w:r>
      <w:r>
        <w:rPr>
          <w:b/>
          <w:spacing w:val="1"/>
          <w:sz w:val="24"/>
          <w:szCs w:val="24"/>
        </w:rPr>
        <w:t>ამ</w:t>
      </w:r>
      <w:r>
        <w:rPr>
          <w:b/>
          <w:spacing w:val="-1"/>
          <w:sz w:val="24"/>
          <w:szCs w:val="24"/>
        </w:rPr>
        <w:t>ებ</w:t>
      </w:r>
      <w:r>
        <w:rPr>
          <w:b/>
          <w:spacing w:val="3"/>
          <w:sz w:val="24"/>
          <w:szCs w:val="24"/>
        </w:rPr>
        <w:t>ი</w:t>
      </w:r>
      <w:r>
        <w:rPr>
          <w:b/>
          <w:sz w:val="24"/>
          <w:szCs w:val="24"/>
        </w:rPr>
        <w:t xml:space="preserve">ს  </w:t>
      </w:r>
      <w:r>
        <w:rPr>
          <w:b/>
          <w:spacing w:val="-1"/>
          <w:sz w:val="24"/>
          <w:szCs w:val="24"/>
        </w:rPr>
        <w:t>ც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დ</w:t>
      </w:r>
      <w:r>
        <w:rPr>
          <w:b/>
          <w:spacing w:val="1"/>
          <w:sz w:val="24"/>
          <w:szCs w:val="24"/>
        </w:rPr>
        <w:t>ნ</w:t>
      </w:r>
      <w:r>
        <w:rPr>
          <w:b/>
          <w:sz w:val="24"/>
          <w:szCs w:val="24"/>
        </w:rPr>
        <w:t>ა</w:t>
      </w:r>
    </w:p>
    <w:p w14:paraId="0F998CA8" w14:textId="77777777" w:rsidR="003F1DA5" w:rsidRDefault="003F1DA5">
      <w:pPr>
        <w:spacing w:line="120" w:lineRule="exact"/>
        <w:rPr>
          <w:sz w:val="12"/>
          <w:szCs w:val="12"/>
        </w:rPr>
      </w:pPr>
    </w:p>
    <w:p w14:paraId="10B5C4D4" w14:textId="77777777" w:rsidR="003F1DA5" w:rsidRDefault="003F1DA5">
      <w:pPr>
        <w:spacing w:line="200" w:lineRule="exact"/>
      </w:pPr>
    </w:p>
    <w:tbl>
      <w:tblPr>
        <w:tblW w:w="0" w:type="auto"/>
        <w:tblInd w:w="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2333"/>
        <w:gridCol w:w="2335"/>
        <w:gridCol w:w="2086"/>
      </w:tblGrid>
      <w:tr w:rsidR="003F1DA5" w14:paraId="5C456216" w14:textId="77777777">
        <w:trPr>
          <w:trHeight w:hRule="exact" w:val="571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AA8C" w14:textId="77777777" w:rsidR="003F1DA5" w:rsidRDefault="007C0506">
            <w:pPr>
              <w:spacing w:line="260" w:lineRule="exact"/>
              <w:ind w:left="210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პ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ოგ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რ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მ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ი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ს</w:t>
            </w:r>
          </w:p>
          <w:p w14:paraId="203772CF" w14:textId="77777777" w:rsidR="003F1DA5" w:rsidRDefault="007C0506">
            <w:pPr>
              <w:spacing w:line="280" w:lineRule="exact"/>
              <w:ind w:left="210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დ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ა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ს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ახ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3"/>
                <w:position w:val="1"/>
                <w:sz w:val="24"/>
                <w:szCs w:val="24"/>
              </w:rPr>
              <w:t>ლ</w:t>
            </w:r>
            <w:r>
              <w:rPr>
                <w:rFonts w:ascii="Sylfaen" w:eastAsia="Sylfaen" w:hAnsi="Sylfaen" w:cs="Sylfaen"/>
                <w:spacing w:val="1"/>
                <w:position w:val="1"/>
                <w:sz w:val="24"/>
                <w:szCs w:val="24"/>
              </w:rPr>
              <w:t>ე</w:t>
            </w:r>
            <w:r>
              <w:rPr>
                <w:rFonts w:ascii="Sylfaen" w:eastAsia="Sylfaen" w:hAnsi="Sylfaen" w:cs="Sylfaen"/>
                <w:spacing w:val="-1"/>
                <w:position w:val="1"/>
                <w:sz w:val="24"/>
                <w:szCs w:val="24"/>
              </w:rPr>
              <w:t>ბ</w:t>
            </w:r>
            <w:r>
              <w:rPr>
                <w:rFonts w:ascii="Sylfaen" w:eastAsia="Sylfaen" w:hAnsi="Sylfaen" w:cs="Sylfaen"/>
                <w:position w:val="1"/>
                <w:sz w:val="24"/>
                <w:szCs w:val="24"/>
              </w:rPr>
              <w:t>ა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40A6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კ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არგად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E4CA" w14:textId="77777777" w:rsidR="003F1DA5" w:rsidRDefault="007C0506">
            <w:pPr>
              <w:spacing w:line="280" w:lineRule="exact"/>
              <w:ind w:left="105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აშუალ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დ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F3F8" w14:textId="77777777" w:rsidR="003F1DA5" w:rsidRDefault="007C0506">
            <w:pPr>
              <w:spacing w:line="280" w:lineRule="exact"/>
              <w:ind w:left="102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ცუ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pacing w:val="-3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დ</w:t>
            </w:r>
          </w:p>
        </w:tc>
      </w:tr>
      <w:tr w:rsidR="003F1DA5" w14:paraId="09F76E24" w14:textId="77777777">
        <w:trPr>
          <w:trHeight w:hRule="exact" w:val="310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BC88" w14:textId="77777777" w:rsidR="003F1DA5" w:rsidRDefault="003F1DA5"/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A5BE" w14:textId="77777777" w:rsidR="003F1DA5" w:rsidRDefault="003F1DA5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3913" w14:textId="77777777" w:rsidR="003F1DA5" w:rsidRDefault="003F1DA5"/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5995" w14:textId="77777777" w:rsidR="003F1DA5" w:rsidRDefault="003F1DA5"/>
        </w:tc>
      </w:tr>
      <w:tr w:rsidR="003F1DA5" w14:paraId="27781680" w14:textId="77777777">
        <w:trPr>
          <w:trHeight w:hRule="exact" w:val="312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19B7" w14:textId="77777777" w:rsidR="003F1DA5" w:rsidRDefault="003F1DA5"/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7BFD" w14:textId="77777777" w:rsidR="003F1DA5" w:rsidRDefault="003F1DA5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7226" w14:textId="77777777" w:rsidR="003F1DA5" w:rsidRDefault="003F1DA5"/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0275" w14:textId="77777777" w:rsidR="003F1DA5" w:rsidRDefault="003F1DA5"/>
        </w:tc>
      </w:tr>
      <w:tr w:rsidR="003F1DA5" w14:paraId="29066FD9" w14:textId="77777777">
        <w:trPr>
          <w:trHeight w:hRule="exact" w:val="312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F7BA" w14:textId="77777777" w:rsidR="003F1DA5" w:rsidRDefault="003F1DA5"/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827F" w14:textId="77777777" w:rsidR="003F1DA5" w:rsidRDefault="003F1DA5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1980" w14:textId="77777777" w:rsidR="003F1DA5" w:rsidRDefault="003F1DA5"/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3BC3" w14:textId="77777777" w:rsidR="003F1DA5" w:rsidRDefault="003F1DA5"/>
        </w:tc>
      </w:tr>
      <w:tr w:rsidR="003F1DA5" w14:paraId="1118E11F" w14:textId="77777777">
        <w:trPr>
          <w:trHeight w:hRule="exact" w:val="312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A0A9" w14:textId="77777777" w:rsidR="003F1DA5" w:rsidRDefault="003F1DA5"/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6283" w14:textId="77777777" w:rsidR="003F1DA5" w:rsidRDefault="003F1DA5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23D1" w14:textId="77777777" w:rsidR="003F1DA5" w:rsidRDefault="003F1DA5"/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D5E0" w14:textId="77777777" w:rsidR="003F1DA5" w:rsidRDefault="003F1DA5"/>
        </w:tc>
      </w:tr>
    </w:tbl>
    <w:p w14:paraId="028127B9" w14:textId="77777777" w:rsidR="003F1DA5" w:rsidRDefault="003F1DA5">
      <w:pPr>
        <w:spacing w:line="200" w:lineRule="exact"/>
      </w:pPr>
    </w:p>
    <w:p w14:paraId="2FDDA64C" w14:textId="77777777" w:rsidR="003F1DA5" w:rsidRDefault="003F1DA5">
      <w:pPr>
        <w:spacing w:line="200" w:lineRule="exact"/>
      </w:pPr>
    </w:p>
    <w:p w14:paraId="65416D07" w14:textId="77777777" w:rsidR="003F1DA5" w:rsidRDefault="003F1DA5">
      <w:pPr>
        <w:spacing w:line="200" w:lineRule="exact"/>
      </w:pPr>
    </w:p>
    <w:p w14:paraId="1A0097F6" w14:textId="77777777" w:rsidR="003F1DA5" w:rsidRDefault="003F1DA5">
      <w:pPr>
        <w:spacing w:line="200" w:lineRule="exact"/>
      </w:pPr>
    </w:p>
    <w:p w14:paraId="23D279DB" w14:textId="77777777" w:rsidR="003F1DA5" w:rsidRDefault="003F1DA5">
      <w:pPr>
        <w:spacing w:line="200" w:lineRule="exact"/>
      </w:pPr>
    </w:p>
    <w:p w14:paraId="5C9996F5" w14:textId="77777777" w:rsidR="003F1DA5" w:rsidRDefault="003F1DA5">
      <w:pPr>
        <w:spacing w:before="17" w:line="240" w:lineRule="exact"/>
        <w:rPr>
          <w:sz w:val="24"/>
          <w:szCs w:val="24"/>
        </w:rPr>
      </w:pPr>
    </w:p>
    <w:p w14:paraId="0B410B06" w14:textId="77777777" w:rsidR="003F1DA5" w:rsidRDefault="007C0506">
      <w:pPr>
        <w:spacing w:before="29"/>
        <w:ind w:left="826"/>
        <w:rPr>
          <w:sz w:val="24"/>
          <w:szCs w:val="24"/>
        </w:rPr>
      </w:pPr>
      <w:r>
        <w:rPr>
          <w:b/>
          <w:sz w:val="24"/>
          <w:szCs w:val="24"/>
        </w:rPr>
        <w:t>17.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ო</w:t>
      </w:r>
      <w:r>
        <w:rPr>
          <w:b/>
          <w:sz w:val="24"/>
          <w:szCs w:val="24"/>
        </w:rPr>
        <w:t>ჯ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ხ</w:t>
      </w:r>
      <w:r>
        <w:rPr>
          <w:b/>
          <w:sz w:val="24"/>
          <w:szCs w:val="24"/>
        </w:rPr>
        <w:t>ური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დ</w:t>
      </w:r>
      <w:r>
        <w:rPr>
          <w:b/>
          <w:spacing w:val="-1"/>
          <w:sz w:val="24"/>
          <w:szCs w:val="24"/>
        </w:rPr>
        <w:t>გ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ა</w:t>
      </w:r>
      <w:r>
        <w:rPr>
          <w:b/>
          <w:sz w:val="24"/>
          <w:szCs w:val="24"/>
        </w:rPr>
        <w:t>რ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ბ</w:t>
      </w:r>
      <w:r>
        <w:rPr>
          <w:b/>
          <w:sz w:val="24"/>
          <w:szCs w:val="24"/>
        </w:rPr>
        <w:t>ა</w:t>
      </w:r>
    </w:p>
    <w:p w14:paraId="5950ACBC" w14:textId="77777777" w:rsidR="003F1DA5" w:rsidRDefault="003F1DA5">
      <w:pPr>
        <w:spacing w:before="15" w:line="260" w:lineRule="exact"/>
        <w:rPr>
          <w:sz w:val="26"/>
          <w:szCs w:val="26"/>
        </w:rPr>
      </w:pPr>
    </w:p>
    <w:tbl>
      <w:tblPr>
        <w:tblW w:w="0" w:type="auto"/>
        <w:tblInd w:w="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1889"/>
        <w:gridCol w:w="2520"/>
        <w:gridCol w:w="1440"/>
        <w:gridCol w:w="1891"/>
      </w:tblGrid>
      <w:tr w:rsidR="003F1DA5" w14:paraId="5D1192A7" w14:textId="77777777">
        <w:trPr>
          <w:trHeight w:hRule="exact" w:val="588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940C" w14:textId="77777777" w:rsidR="003F1DA5" w:rsidRDefault="007C0506">
            <w:pPr>
              <w:spacing w:line="280" w:lineRule="exact"/>
              <w:ind w:left="33" w:right="-2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ოჯახ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წ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ი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4B7B" w14:textId="77777777" w:rsidR="003F1DA5" w:rsidRDefault="007C0506">
            <w:pPr>
              <w:spacing w:line="280" w:lineRule="exact"/>
              <w:ind w:left="56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ახ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ლი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6D39" w14:textId="77777777" w:rsidR="003F1DA5" w:rsidRDefault="007C0506">
            <w:pPr>
              <w:spacing w:line="280" w:lineRule="exact"/>
              <w:ind w:left="920" w:right="924"/>
              <w:jc w:val="center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გ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ვ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არი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FEBF" w14:textId="77777777" w:rsidR="003F1DA5" w:rsidRDefault="007C0506">
            <w:pPr>
              <w:spacing w:line="280" w:lineRule="exact"/>
              <w:ind w:left="116" w:right="120"/>
              <w:jc w:val="center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დ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ბი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ს</w:t>
            </w:r>
          </w:p>
          <w:p w14:paraId="7252B376" w14:textId="77777777" w:rsidR="003F1DA5" w:rsidRDefault="007C0506">
            <w:pPr>
              <w:ind w:left="265" w:right="267"/>
              <w:jc w:val="center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z w:val="22"/>
                <w:szCs w:val="22"/>
              </w:rPr>
              <w:t>თარ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ღი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9A0B" w14:textId="77777777" w:rsidR="003F1DA5" w:rsidRDefault="007C0506">
            <w:pPr>
              <w:spacing w:line="280" w:lineRule="exact"/>
              <w:ind w:left="441"/>
              <w:rPr>
                <w:rFonts w:ascii="Sylfaen" w:eastAsia="Sylfaen" w:hAnsi="Sylfaen" w:cs="Sylfaen"/>
                <w:sz w:val="22"/>
                <w:szCs w:val="22"/>
              </w:rPr>
            </w:pP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პ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რ</w:t>
            </w:r>
            <w:r>
              <w:rPr>
                <w:rFonts w:ascii="Sylfaen" w:eastAsia="Sylfaen" w:hAnsi="Sylfaen" w:cs="Sylfaen"/>
                <w:spacing w:val="-2"/>
                <w:sz w:val="22"/>
                <w:szCs w:val="22"/>
              </w:rPr>
              <w:t>ო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ფ</w:t>
            </w:r>
            <w:r>
              <w:rPr>
                <w:rFonts w:ascii="Sylfaen" w:eastAsia="Sylfaen" w:hAnsi="Sylfaen" w:cs="Sylfaen"/>
                <w:spacing w:val="1"/>
                <w:sz w:val="22"/>
                <w:szCs w:val="22"/>
              </w:rPr>
              <w:t>ე</w:t>
            </w:r>
            <w:r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სი</w:t>
            </w:r>
            <w:r>
              <w:rPr>
                <w:rFonts w:ascii="Sylfaen" w:eastAsia="Sylfaen" w:hAnsi="Sylfaen" w:cs="Sylfaen"/>
                <w:sz w:val="22"/>
                <w:szCs w:val="22"/>
              </w:rPr>
              <w:t>ა</w:t>
            </w:r>
          </w:p>
        </w:tc>
      </w:tr>
      <w:tr w:rsidR="003F1DA5" w14:paraId="30B3C9CC" w14:textId="77777777">
        <w:trPr>
          <w:trHeight w:hRule="exact" w:val="240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F7C6" w14:textId="77777777" w:rsidR="003F1DA5" w:rsidRDefault="003F1DA5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1803" w14:textId="77777777" w:rsidR="003F1DA5" w:rsidRDefault="003F1DA5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DD97" w14:textId="77777777" w:rsidR="003F1DA5" w:rsidRDefault="003F1DA5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D408" w14:textId="77777777" w:rsidR="003F1DA5" w:rsidRDefault="003F1DA5"/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F924" w14:textId="77777777" w:rsidR="003F1DA5" w:rsidRDefault="003F1DA5"/>
        </w:tc>
      </w:tr>
      <w:tr w:rsidR="003F1DA5" w14:paraId="139D0781" w14:textId="77777777">
        <w:trPr>
          <w:trHeight w:hRule="exact" w:val="240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6A47" w14:textId="77777777" w:rsidR="003F1DA5" w:rsidRDefault="003F1DA5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1775" w14:textId="77777777" w:rsidR="003F1DA5" w:rsidRDefault="003F1DA5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D279" w14:textId="77777777" w:rsidR="003F1DA5" w:rsidRDefault="003F1DA5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462C" w14:textId="77777777" w:rsidR="003F1DA5" w:rsidRDefault="003F1DA5"/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D422" w14:textId="77777777" w:rsidR="003F1DA5" w:rsidRDefault="003F1DA5"/>
        </w:tc>
      </w:tr>
      <w:tr w:rsidR="003F1DA5" w14:paraId="215D46B6" w14:textId="77777777">
        <w:trPr>
          <w:trHeight w:hRule="exact" w:val="240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899A" w14:textId="77777777" w:rsidR="003F1DA5" w:rsidRDefault="003F1DA5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9317" w14:textId="77777777" w:rsidR="003F1DA5" w:rsidRDefault="003F1DA5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B166" w14:textId="77777777" w:rsidR="003F1DA5" w:rsidRDefault="003F1DA5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59F1" w14:textId="77777777" w:rsidR="003F1DA5" w:rsidRDefault="003F1DA5"/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3BC1" w14:textId="77777777" w:rsidR="003F1DA5" w:rsidRDefault="003F1DA5"/>
        </w:tc>
      </w:tr>
      <w:tr w:rsidR="003F1DA5" w14:paraId="0DED58C2" w14:textId="77777777">
        <w:trPr>
          <w:trHeight w:hRule="exact" w:val="240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87AA" w14:textId="77777777" w:rsidR="003F1DA5" w:rsidRDefault="003F1DA5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4C8A" w14:textId="77777777" w:rsidR="003F1DA5" w:rsidRDefault="003F1DA5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246B" w14:textId="77777777" w:rsidR="003F1DA5" w:rsidRDefault="003F1DA5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185A" w14:textId="77777777" w:rsidR="003F1DA5" w:rsidRDefault="003F1DA5"/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1BB9" w14:textId="77777777" w:rsidR="003F1DA5" w:rsidRDefault="003F1DA5"/>
        </w:tc>
      </w:tr>
      <w:tr w:rsidR="003F1DA5" w14:paraId="49DA4844" w14:textId="77777777">
        <w:trPr>
          <w:trHeight w:hRule="exact" w:val="242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C811" w14:textId="77777777" w:rsidR="003F1DA5" w:rsidRDefault="003F1DA5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19DA" w14:textId="77777777" w:rsidR="003F1DA5" w:rsidRDefault="003F1DA5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ACB1" w14:textId="77777777" w:rsidR="003F1DA5" w:rsidRDefault="003F1DA5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DCBE" w14:textId="77777777" w:rsidR="003F1DA5" w:rsidRDefault="003F1DA5"/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21B7" w14:textId="77777777" w:rsidR="003F1DA5" w:rsidRDefault="003F1DA5"/>
        </w:tc>
      </w:tr>
    </w:tbl>
    <w:p w14:paraId="561329ED" w14:textId="77777777" w:rsidR="003F1DA5" w:rsidRDefault="003F1DA5">
      <w:pPr>
        <w:spacing w:before="2" w:line="180" w:lineRule="exact"/>
        <w:rPr>
          <w:sz w:val="19"/>
          <w:szCs w:val="19"/>
        </w:rPr>
      </w:pPr>
    </w:p>
    <w:p w14:paraId="383C3F0B" w14:textId="77777777" w:rsidR="003F1DA5" w:rsidRDefault="003F1DA5">
      <w:pPr>
        <w:spacing w:line="200" w:lineRule="exact"/>
      </w:pPr>
    </w:p>
    <w:p w14:paraId="7A4B4995" w14:textId="77777777" w:rsidR="003F1DA5" w:rsidRDefault="003F1DA5">
      <w:pPr>
        <w:spacing w:line="200" w:lineRule="exact"/>
      </w:pPr>
    </w:p>
    <w:p w14:paraId="3552C8FF" w14:textId="77777777" w:rsidR="003F1DA5" w:rsidRDefault="003F1DA5">
      <w:pPr>
        <w:spacing w:line="200" w:lineRule="exact"/>
      </w:pPr>
    </w:p>
    <w:p w14:paraId="43F5BFD2" w14:textId="77777777" w:rsidR="003F1DA5" w:rsidRDefault="003F1DA5">
      <w:pPr>
        <w:spacing w:line="200" w:lineRule="exact"/>
      </w:pPr>
    </w:p>
    <w:p w14:paraId="45CCA551" w14:textId="77777777" w:rsidR="003F1DA5" w:rsidRDefault="003F1DA5">
      <w:pPr>
        <w:spacing w:line="200" w:lineRule="exact"/>
      </w:pPr>
    </w:p>
    <w:p w14:paraId="56EEFFF2" w14:textId="77777777" w:rsidR="003F1DA5" w:rsidRDefault="007C0506">
      <w:pPr>
        <w:spacing w:before="9"/>
        <w:ind w:left="559"/>
        <w:rPr>
          <w:sz w:val="24"/>
          <w:szCs w:val="24"/>
        </w:rPr>
      </w:pPr>
      <w:r>
        <w:rPr>
          <w:b/>
          <w:w w:val="84"/>
          <w:sz w:val="24"/>
          <w:szCs w:val="24"/>
        </w:rPr>
        <w:t>1</w:t>
      </w:r>
      <w:r>
        <w:rPr>
          <w:b/>
          <w:spacing w:val="1"/>
          <w:w w:val="84"/>
          <w:sz w:val="24"/>
          <w:szCs w:val="24"/>
        </w:rPr>
        <w:t>8</w:t>
      </w:r>
      <w:r>
        <w:rPr>
          <w:b/>
          <w:w w:val="84"/>
          <w:sz w:val="24"/>
          <w:szCs w:val="24"/>
        </w:rPr>
        <w:t xml:space="preserve">. </w:t>
      </w:r>
      <w:r>
        <w:rPr>
          <w:b/>
          <w:spacing w:val="22"/>
          <w:w w:val="8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დ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ტებ</w:t>
      </w:r>
      <w:r>
        <w:rPr>
          <w:b/>
          <w:spacing w:val="3"/>
          <w:sz w:val="24"/>
          <w:szCs w:val="24"/>
        </w:rPr>
        <w:t>ი</w:t>
      </w:r>
      <w:r>
        <w:rPr>
          <w:b/>
          <w:spacing w:val="-1"/>
          <w:sz w:val="24"/>
          <w:szCs w:val="24"/>
        </w:rPr>
        <w:t>თ</w:t>
      </w:r>
      <w:r>
        <w:rPr>
          <w:b/>
          <w:sz w:val="24"/>
          <w:szCs w:val="24"/>
        </w:rPr>
        <w:t xml:space="preserve">ი 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ი</w:t>
      </w:r>
      <w:r>
        <w:rPr>
          <w:b/>
          <w:spacing w:val="1"/>
          <w:sz w:val="24"/>
          <w:szCs w:val="24"/>
        </w:rPr>
        <w:t>ნ</w:t>
      </w:r>
      <w:r>
        <w:rPr>
          <w:b/>
          <w:spacing w:val="-1"/>
          <w:sz w:val="24"/>
          <w:szCs w:val="24"/>
        </w:rPr>
        <w:t>ფ</w:t>
      </w:r>
      <w:r>
        <w:rPr>
          <w:b/>
          <w:spacing w:val="1"/>
          <w:sz w:val="24"/>
          <w:szCs w:val="24"/>
        </w:rPr>
        <w:t>ო</w:t>
      </w:r>
      <w:r>
        <w:rPr>
          <w:b/>
          <w:sz w:val="24"/>
          <w:szCs w:val="24"/>
        </w:rPr>
        <w:t>რ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3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ც</w:t>
      </w:r>
      <w:r>
        <w:rPr>
          <w:b/>
          <w:sz w:val="24"/>
          <w:szCs w:val="24"/>
        </w:rPr>
        <w:t>ი</w:t>
      </w:r>
      <w:r>
        <w:rPr>
          <w:b/>
          <w:spacing w:val="3"/>
          <w:sz w:val="24"/>
          <w:szCs w:val="24"/>
        </w:rPr>
        <w:t>ა</w:t>
      </w:r>
      <w:r>
        <w:rPr>
          <w:b/>
          <w:sz w:val="24"/>
          <w:szCs w:val="24"/>
        </w:rPr>
        <w:t>,</w:t>
      </w:r>
      <w:r>
        <w:rPr>
          <w:b/>
          <w:spacing w:val="55"/>
          <w:sz w:val="24"/>
          <w:szCs w:val="24"/>
        </w:rPr>
        <w:t xml:space="preserve"> </w:t>
      </w:r>
      <w:r>
        <w:rPr>
          <w:b/>
          <w:sz w:val="24"/>
          <w:szCs w:val="24"/>
        </w:rPr>
        <w:t>რ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მე</w:t>
      </w:r>
      <w:r>
        <w:rPr>
          <w:b/>
          <w:spacing w:val="1"/>
          <w:sz w:val="24"/>
          <w:szCs w:val="24"/>
        </w:rPr>
        <w:t>ლ</w:t>
      </w:r>
      <w:r>
        <w:rPr>
          <w:b/>
          <w:sz w:val="24"/>
          <w:szCs w:val="24"/>
        </w:rPr>
        <w:t xml:space="preserve">იც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გს</w:t>
      </w:r>
      <w:r>
        <w:rPr>
          <w:b/>
          <w:spacing w:val="3"/>
          <w:sz w:val="24"/>
          <w:szCs w:val="24"/>
        </w:rPr>
        <w:t>უ</w:t>
      </w:r>
      <w:r>
        <w:rPr>
          <w:b/>
          <w:sz w:val="24"/>
          <w:szCs w:val="24"/>
        </w:rPr>
        <w:t xml:space="preserve">რთ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გ</w:t>
      </w:r>
      <w:r>
        <w:rPr>
          <w:b/>
          <w:sz w:val="24"/>
          <w:szCs w:val="24"/>
        </w:rPr>
        <w:t>ვ</w:t>
      </w:r>
      <w:r>
        <w:rPr>
          <w:b/>
          <w:spacing w:val="1"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>წ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დ</w:t>
      </w:r>
      <w:r>
        <w:rPr>
          <w:b/>
          <w:spacing w:val="1"/>
          <w:sz w:val="24"/>
          <w:szCs w:val="24"/>
        </w:rPr>
        <w:t>ო</w:t>
      </w:r>
      <w:r>
        <w:rPr>
          <w:b/>
          <w:sz w:val="24"/>
          <w:szCs w:val="24"/>
        </w:rPr>
        <w:t>თ</w:t>
      </w:r>
    </w:p>
    <w:p w14:paraId="29DDD9DB" w14:textId="77777777" w:rsidR="003F1DA5" w:rsidRDefault="003F1DA5">
      <w:pPr>
        <w:spacing w:line="200" w:lineRule="exact"/>
      </w:pPr>
    </w:p>
    <w:p w14:paraId="3EFB7276" w14:textId="77777777" w:rsidR="003F1DA5" w:rsidRDefault="003F1DA5">
      <w:pPr>
        <w:spacing w:line="200" w:lineRule="exact"/>
      </w:pPr>
    </w:p>
    <w:p w14:paraId="4F62F2C8" w14:textId="77777777" w:rsidR="003F1DA5" w:rsidRDefault="003F1DA5">
      <w:pPr>
        <w:spacing w:line="200" w:lineRule="exact"/>
      </w:pPr>
    </w:p>
    <w:p w14:paraId="2208BB4C" w14:textId="77777777" w:rsidR="003F1DA5" w:rsidRDefault="003F1DA5">
      <w:pPr>
        <w:spacing w:line="200" w:lineRule="exact"/>
      </w:pPr>
    </w:p>
    <w:p w14:paraId="440627E1" w14:textId="77777777" w:rsidR="003F1DA5" w:rsidRDefault="003F1DA5">
      <w:pPr>
        <w:spacing w:line="200" w:lineRule="exact"/>
      </w:pPr>
    </w:p>
    <w:p w14:paraId="3B34B157" w14:textId="77777777" w:rsidR="003F1DA5" w:rsidRDefault="003F1DA5">
      <w:pPr>
        <w:spacing w:line="200" w:lineRule="exact"/>
      </w:pPr>
    </w:p>
    <w:p w14:paraId="6F841ED5" w14:textId="77777777" w:rsidR="003F1DA5" w:rsidRDefault="003F1DA5">
      <w:pPr>
        <w:spacing w:line="200" w:lineRule="exact"/>
      </w:pPr>
    </w:p>
    <w:p w14:paraId="3A9FD57A" w14:textId="77777777" w:rsidR="003F1DA5" w:rsidRDefault="003F1DA5">
      <w:pPr>
        <w:spacing w:line="200" w:lineRule="exact"/>
      </w:pPr>
    </w:p>
    <w:p w14:paraId="20CD8C27" w14:textId="77777777" w:rsidR="003F1DA5" w:rsidRDefault="003F1DA5">
      <w:pPr>
        <w:spacing w:before="9" w:line="260" w:lineRule="exact"/>
        <w:rPr>
          <w:sz w:val="26"/>
          <w:szCs w:val="26"/>
        </w:rPr>
      </w:pPr>
    </w:p>
    <w:p w14:paraId="08867E0D" w14:textId="77777777" w:rsidR="003F1DA5" w:rsidRDefault="007C0506">
      <w:pPr>
        <w:spacing w:before="4"/>
        <w:ind w:left="101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rFonts w:ascii="Sylfaen" w:eastAsia="Sylfaen" w:hAnsi="Sylfaen" w:cs="Sylfaen"/>
          <w:sz w:val="24"/>
          <w:szCs w:val="24"/>
        </w:rPr>
        <w:t>ვ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pacing w:val="-1"/>
          <w:sz w:val="24"/>
          <w:szCs w:val="24"/>
        </w:rPr>
        <w:t>დ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pacing w:val="-1"/>
          <w:sz w:val="24"/>
          <w:szCs w:val="24"/>
        </w:rPr>
        <w:t>სტ</w:t>
      </w:r>
      <w:r>
        <w:rPr>
          <w:rFonts w:ascii="Sylfaen" w:eastAsia="Sylfaen" w:hAnsi="Sylfaen" w:cs="Sylfaen"/>
          <w:sz w:val="24"/>
          <w:szCs w:val="24"/>
        </w:rPr>
        <w:t>ურ</w:t>
      </w:r>
      <w:r>
        <w:rPr>
          <w:rFonts w:ascii="Sylfaen" w:eastAsia="Sylfaen" w:hAnsi="Sylfaen" w:cs="Sylfaen"/>
          <w:spacing w:val="-1"/>
          <w:sz w:val="24"/>
          <w:szCs w:val="24"/>
        </w:rPr>
        <w:t>ე</w:t>
      </w:r>
      <w:r>
        <w:rPr>
          <w:rFonts w:ascii="Sylfaen" w:eastAsia="Sylfaen" w:hAnsi="Sylfaen" w:cs="Sylfaen"/>
          <w:sz w:val="24"/>
          <w:szCs w:val="24"/>
        </w:rPr>
        <w:t>ბ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რ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z w:val="24"/>
          <w:szCs w:val="24"/>
        </w:rPr>
        <w:t>მ</w:t>
      </w:r>
      <w:r>
        <w:rPr>
          <w:rFonts w:ascii="Sylfaen" w:eastAsia="Sylfaen" w:hAnsi="Sylfaen" w:cs="Sylfaen"/>
          <w:spacing w:val="-1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2"/>
          <w:sz w:val="24"/>
          <w:szCs w:val="24"/>
        </w:rPr>
        <w:t>ჩ</w:t>
      </w:r>
      <w:r>
        <w:rPr>
          <w:rFonts w:ascii="Sylfaen" w:eastAsia="Sylfaen" w:hAnsi="Sylfaen" w:cs="Sylfaen"/>
          <w:spacing w:val="-1"/>
          <w:sz w:val="24"/>
          <w:szCs w:val="24"/>
        </w:rPr>
        <w:t>ემ</w:t>
      </w:r>
      <w:r>
        <w:rPr>
          <w:rFonts w:ascii="Sylfaen" w:eastAsia="Sylfaen" w:hAnsi="Sylfaen" w:cs="Sylfaen"/>
          <w:sz w:val="24"/>
          <w:szCs w:val="24"/>
        </w:rPr>
        <w:t>ს</w:t>
      </w:r>
      <w:r>
        <w:rPr>
          <w:rFonts w:ascii="Sylfaen" w:eastAsia="Sylfaen" w:hAnsi="Sylfaen" w:cs="Sylfaen"/>
          <w:spacing w:val="2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მ</w:t>
      </w:r>
      <w:r>
        <w:rPr>
          <w:rFonts w:ascii="Sylfaen" w:eastAsia="Sylfaen" w:hAnsi="Sylfaen" w:cs="Sylfaen"/>
          <w:sz w:val="24"/>
          <w:szCs w:val="24"/>
        </w:rPr>
        <w:t>ი</w:t>
      </w:r>
      <w:r>
        <w:rPr>
          <w:rFonts w:ascii="Sylfaen" w:eastAsia="Sylfaen" w:hAnsi="Sylfaen" w:cs="Sylfaen"/>
          <w:spacing w:val="-1"/>
          <w:sz w:val="24"/>
          <w:szCs w:val="24"/>
        </w:rPr>
        <w:t>ე</w:t>
      </w:r>
      <w:r>
        <w:rPr>
          <w:rFonts w:ascii="Sylfaen" w:eastAsia="Sylfaen" w:hAnsi="Sylfaen" w:cs="Sylfaen"/>
          <w:sz w:val="24"/>
          <w:szCs w:val="24"/>
        </w:rPr>
        <w:t>რ</w:t>
      </w:r>
      <w:r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წ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pacing w:val="2"/>
          <w:sz w:val="24"/>
          <w:szCs w:val="24"/>
        </w:rPr>
        <w:t>რ</w:t>
      </w:r>
      <w:r>
        <w:rPr>
          <w:rFonts w:ascii="Sylfaen" w:eastAsia="Sylfaen" w:hAnsi="Sylfaen" w:cs="Sylfaen"/>
          <w:spacing w:val="-1"/>
          <w:sz w:val="24"/>
          <w:szCs w:val="24"/>
        </w:rPr>
        <w:t>მ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pacing w:val="-1"/>
          <w:sz w:val="24"/>
          <w:szCs w:val="24"/>
        </w:rPr>
        <w:t>დგე</w:t>
      </w:r>
      <w:r>
        <w:rPr>
          <w:rFonts w:ascii="Sylfaen" w:eastAsia="Sylfaen" w:hAnsi="Sylfaen" w:cs="Sylfaen"/>
          <w:spacing w:val="1"/>
          <w:sz w:val="24"/>
          <w:szCs w:val="24"/>
        </w:rPr>
        <w:t>ნ</w:t>
      </w:r>
      <w:r>
        <w:rPr>
          <w:rFonts w:ascii="Sylfaen" w:eastAsia="Sylfaen" w:hAnsi="Sylfaen" w:cs="Sylfaen"/>
          <w:spacing w:val="3"/>
          <w:sz w:val="24"/>
          <w:szCs w:val="24"/>
        </w:rPr>
        <w:t>ი</w:t>
      </w:r>
      <w:r>
        <w:rPr>
          <w:rFonts w:ascii="Sylfaen" w:eastAsia="Sylfaen" w:hAnsi="Sylfaen" w:cs="Sylfaen"/>
          <w:spacing w:val="1"/>
          <w:sz w:val="24"/>
          <w:szCs w:val="24"/>
        </w:rPr>
        <w:t>ლ</w:t>
      </w:r>
      <w:r>
        <w:rPr>
          <w:rFonts w:ascii="Sylfaen" w:eastAsia="Sylfaen" w:hAnsi="Sylfaen" w:cs="Sylfaen"/>
          <w:sz w:val="24"/>
          <w:szCs w:val="24"/>
        </w:rPr>
        <w:t>ი</w:t>
      </w:r>
      <w:r>
        <w:rPr>
          <w:rFonts w:ascii="Sylfaen" w:eastAsia="Sylfaen" w:hAnsi="Sylfaen" w:cs="Sylfaen"/>
          <w:spacing w:val="2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ი</w:t>
      </w:r>
      <w:r>
        <w:rPr>
          <w:rFonts w:ascii="Sylfaen" w:eastAsia="Sylfaen" w:hAnsi="Sylfaen" w:cs="Sylfaen"/>
          <w:spacing w:val="1"/>
          <w:sz w:val="24"/>
          <w:szCs w:val="24"/>
        </w:rPr>
        <w:t>ნ</w:t>
      </w:r>
      <w:r>
        <w:rPr>
          <w:rFonts w:ascii="Sylfaen" w:eastAsia="Sylfaen" w:hAnsi="Sylfaen" w:cs="Sylfaen"/>
          <w:spacing w:val="-1"/>
          <w:sz w:val="24"/>
          <w:szCs w:val="24"/>
        </w:rPr>
        <w:t>ფ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z w:val="24"/>
          <w:szCs w:val="24"/>
        </w:rPr>
        <w:t>რ</w:t>
      </w:r>
      <w:r>
        <w:rPr>
          <w:rFonts w:ascii="Sylfaen" w:eastAsia="Sylfaen" w:hAnsi="Sylfaen" w:cs="Sylfaen"/>
          <w:spacing w:val="-1"/>
          <w:sz w:val="24"/>
          <w:szCs w:val="24"/>
        </w:rPr>
        <w:t>მ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pacing w:val="-1"/>
          <w:sz w:val="24"/>
          <w:szCs w:val="24"/>
        </w:rPr>
        <w:t>ც</w:t>
      </w:r>
      <w:r>
        <w:rPr>
          <w:rFonts w:ascii="Sylfaen" w:eastAsia="Sylfaen" w:hAnsi="Sylfaen" w:cs="Sylfaen"/>
          <w:sz w:val="24"/>
          <w:szCs w:val="24"/>
        </w:rPr>
        <w:t>ია</w:t>
      </w:r>
      <w:r>
        <w:rPr>
          <w:rFonts w:ascii="Sylfaen" w:eastAsia="Sylfaen" w:hAnsi="Sylfaen" w:cs="Sylfaen"/>
          <w:spacing w:val="3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2"/>
          <w:sz w:val="24"/>
          <w:szCs w:val="24"/>
        </w:rPr>
        <w:t>ზ</w:t>
      </w:r>
      <w:r>
        <w:rPr>
          <w:rFonts w:ascii="Sylfaen" w:eastAsia="Sylfaen" w:hAnsi="Sylfaen" w:cs="Sylfaen"/>
          <w:sz w:val="24"/>
          <w:szCs w:val="24"/>
        </w:rPr>
        <w:t>უ</w:t>
      </w:r>
      <w:r>
        <w:rPr>
          <w:rFonts w:ascii="Sylfaen" w:eastAsia="Sylfaen" w:hAnsi="Sylfaen" w:cs="Sylfaen"/>
          <w:spacing w:val="-1"/>
          <w:sz w:val="24"/>
          <w:szCs w:val="24"/>
        </w:rPr>
        <w:t>სტ</w:t>
      </w:r>
      <w:r>
        <w:rPr>
          <w:rFonts w:ascii="Sylfaen" w:eastAsia="Sylfaen" w:hAnsi="Sylfaen" w:cs="Sylfaen"/>
          <w:sz w:val="24"/>
          <w:szCs w:val="24"/>
        </w:rPr>
        <w:t>ია</w:t>
      </w:r>
      <w:r>
        <w:rPr>
          <w:rFonts w:ascii="Sylfaen" w:eastAsia="Sylfaen" w:hAnsi="Sylfaen" w:cs="Sylfaen"/>
          <w:spacing w:val="2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დ</w:t>
      </w:r>
      <w:r>
        <w:rPr>
          <w:rFonts w:ascii="Sylfaen" w:eastAsia="Sylfaen" w:hAnsi="Sylfaen" w:cs="Sylfaen"/>
          <w:sz w:val="24"/>
          <w:szCs w:val="24"/>
        </w:rPr>
        <w:t>ა</w:t>
      </w:r>
      <w:r>
        <w:rPr>
          <w:rFonts w:ascii="Sylfaen" w:eastAsia="Sylfaen" w:hAnsi="Sylfaen" w:cs="Sylfaen"/>
          <w:spacing w:val="1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ს</w:t>
      </w:r>
      <w:r>
        <w:rPr>
          <w:rFonts w:ascii="Sylfaen" w:eastAsia="Sylfaen" w:hAnsi="Sylfaen" w:cs="Sylfaen"/>
          <w:sz w:val="24"/>
          <w:szCs w:val="24"/>
        </w:rPr>
        <w:t>რუ</w:t>
      </w:r>
      <w:r>
        <w:rPr>
          <w:rFonts w:ascii="Sylfaen" w:eastAsia="Sylfaen" w:hAnsi="Sylfaen" w:cs="Sylfaen"/>
          <w:spacing w:val="1"/>
          <w:sz w:val="24"/>
          <w:szCs w:val="24"/>
        </w:rPr>
        <w:t>ლ</w:t>
      </w:r>
      <w:r>
        <w:rPr>
          <w:rFonts w:ascii="Sylfaen" w:eastAsia="Sylfaen" w:hAnsi="Sylfaen" w:cs="Sylfaen"/>
          <w:sz w:val="24"/>
          <w:szCs w:val="24"/>
        </w:rPr>
        <w:t>ყ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pacing w:val="-1"/>
          <w:sz w:val="24"/>
          <w:szCs w:val="24"/>
        </w:rPr>
        <w:t>ფ</w:t>
      </w:r>
      <w:r>
        <w:rPr>
          <w:rFonts w:ascii="Sylfaen" w:eastAsia="Sylfaen" w:hAnsi="Sylfaen" w:cs="Sylfaen"/>
          <w:sz w:val="24"/>
          <w:szCs w:val="24"/>
        </w:rPr>
        <w:t>ი</w:t>
      </w:r>
      <w:r>
        <w:rPr>
          <w:rFonts w:ascii="Sylfaen" w:eastAsia="Sylfaen" w:hAnsi="Sylfaen" w:cs="Sylfaen"/>
          <w:spacing w:val="-1"/>
          <w:sz w:val="24"/>
          <w:szCs w:val="24"/>
        </w:rPr>
        <w:t>ლ</w:t>
      </w:r>
      <w:r>
        <w:rPr>
          <w:rFonts w:ascii="Sylfaen" w:eastAsia="Sylfaen" w:hAnsi="Sylfaen" w:cs="Sylfaen"/>
          <w:spacing w:val="1"/>
          <w:sz w:val="24"/>
          <w:szCs w:val="24"/>
        </w:rPr>
        <w:t>ი</w:t>
      </w:r>
      <w:r>
        <w:rPr>
          <w:sz w:val="24"/>
          <w:szCs w:val="24"/>
        </w:rPr>
        <w:t>.</w:t>
      </w:r>
    </w:p>
    <w:p w14:paraId="2A9E6FF2" w14:textId="77777777" w:rsidR="003F1DA5" w:rsidRDefault="003F1DA5">
      <w:pPr>
        <w:spacing w:before="6" w:line="160" w:lineRule="exact"/>
        <w:rPr>
          <w:sz w:val="16"/>
          <w:szCs w:val="16"/>
        </w:rPr>
      </w:pPr>
    </w:p>
    <w:p w14:paraId="1B396BBC" w14:textId="77777777" w:rsidR="003F1DA5" w:rsidRDefault="003F1DA5">
      <w:pPr>
        <w:spacing w:line="200" w:lineRule="exact"/>
      </w:pPr>
    </w:p>
    <w:p w14:paraId="04E6D674" w14:textId="77777777" w:rsidR="003F1DA5" w:rsidRDefault="007C0506">
      <w:pPr>
        <w:spacing w:line="275" w:lineRule="auto"/>
        <w:ind w:left="101" w:right="245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rFonts w:ascii="Sylfaen" w:eastAsia="Sylfaen" w:hAnsi="Sylfaen" w:cs="Sylfaen"/>
          <w:sz w:val="24"/>
          <w:szCs w:val="24"/>
        </w:rPr>
        <w:t>ვ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pacing w:val="-1"/>
          <w:sz w:val="24"/>
          <w:szCs w:val="24"/>
        </w:rPr>
        <w:t>დ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pacing w:val="-1"/>
          <w:sz w:val="24"/>
          <w:szCs w:val="24"/>
        </w:rPr>
        <w:t>სტ</w:t>
      </w:r>
      <w:r>
        <w:rPr>
          <w:rFonts w:ascii="Sylfaen" w:eastAsia="Sylfaen" w:hAnsi="Sylfaen" w:cs="Sylfaen"/>
          <w:sz w:val="24"/>
          <w:szCs w:val="24"/>
        </w:rPr>
        <w:t>ურ</w:t>
      </w:r>
      <w:r>
        <w:rPr>
          <w:rFonts w:ascii="Sylfaen" w:eastAsia="Sylfaen" w:hAnsi="Sylfaen" w:cs="Sylfaen"/>
          <w:spacing w:val="-1"/>
          <w:sz w:val="24"/>
          <w:szCs w:val="24"/>
        </w:rPr>
        <w:t>ე</w:t>
      </w:r>
      <w:r>
        <w:rPr>
          <w:rFonts w:ascii="Sylfaen" w:eastAsia="Sylfaen" w:hAnsi="Sylfaen" w:cs="Sylfaen"/>
          <w:sz w:val="24"/>
          <w:szCs w:val="24"/>
        </w:rPr>
        <w:t>ბ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რ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z w:val="24"/>
          <w:szCs w:val="24"/>
        </w:rPr>
        <w:t>მ</w:t>
      </w:r>
      <w:r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2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გ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ვ</w:t>
      </w:r>
      <w:r>
        <w:rPr>
          <w:rFonts w:ascii="Sylfaen" w:eastAsia="Sylfaen" w:hAnsi="Sylfaen" w:cs="Sylfaen"/>
          <w:spacing w:val="-1"/>
          <w:sz w:val="24"/>
          <w:szCs w:val="24"/>
        </w:rPr>
        <w:t>ეც</w:t>
      </w:r>
      <w:r>
        <w:rPr>
          <w:rFonts w:ascii="Sylfaen" w:eastAsia="Sylfaen" w:hAnsi="Sylfaen" w:cs="Sylfaen"/>
          <w:spacing w:val="1"/>
          <w:sz w:val="24"/>
          <w:szCs w:val="24"/>
        </w:rPr>
        <w:t>ან</w:t>
      </w:r>
      <w:r>
        <w:rPr>
          <w:rFonts w:ascii="Sylfaen" w:eastAsia="Sylfaen" w:hAnsi="Sylfaen" w:cs="Sylfaen"/>
          <w:sz w:val="24"/>
          <w:szCs w:val="24"/>
        </w:rPr>
        <w:t>ი</w:t>
      </w:r>
      <w:r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1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კ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pacing w:val="-1"/>
          <w:sz w:val="24"/>
          <w:szCs w:val="24"/>
        </w:rPr>
        <w:t>დემ</w:t>
      </w:r>
      <w:r>
        <w:rPr>
          <w:rFonts w:ascii="Sylfaen" w:eastAsia="Sylfaen" w:hAnsi="Sylfaen" w:cs="Sylfaen"/>
          <w:sz w:val="24"/>
          <w:szCs w:val="24"/>
        </w:rPr>
        <w:t>იური</w:t>
      </w:r>
      <w:r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1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თ</w:t>
      </w:r>
      <w:r>
        <w:rPr>
          <w:rFonts w:ascii="Sylfaen" w:eastAsia="Sylfaen" w:hAnsi="Sylfaen" w:cs="Sylfaen"/>
          <w:spacing w:val="1"/>
          <w:sz w:val="24"/>
          <w:szCs w:val="24"/>
        </w:rPr>
        <w:t>ანა</w:t>
      </w:r>
      <w:r>
        <w:rPr>
          <w:rFonts w:ascii="Sylfaen" w:eastAsia="Sylfaen" w:hAnsi="Sylfaen" w:cs="Sylfaen"/>
          <w:spacing w:val="-1"/>
          <w:sz w:val="24"/>
          <w:szCs w:val="24"/>
        </w:rPr>
        <w:t>მდებ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pacing w:val="-1"/>
          <w:sz w:val="24"/>
          <w:szCs w:val="24"/>
        </w:rPr>
        <w:t>ბ</w:t>
      </w:r>
      <w:r>
        <w:rPr>
          <w:rFonts w:ascii="Sylfaen" w:eastAsia="Sylfaen" w:hAnsi="Sylfaen" w:cs="Sylfaen"/>
          <w:sz w:val="24"/>
          <w:szCs w:val="24"/>
        </w:rPr>
        <w:t>ის</w:t>
      </w:r>
      <w:r>
        <w:rPr>
          <w:rFonts w:ascii="Sylfaen" w:eastAsia="Sylfaen" w:hAnsi="Sylfaen" w:cs="Sylfaen"/>
          <w:sz w:val="24"/>
          <w:szCs w:val="24"/>
        </w:rPr>
        <w:t xml:space="preserve">  </w:t>
      </w:r>
      <w:r>
        <w:rPr>
          <w:rFonts w:ascii="Sylfaen" w:eastAsia="Sylfaen" w:hAnsi="Sylfaen" w:cs="Sylfaen"/>
          <w:spacing w:val="-1"/>
          <w:sz w:val="24"/>
          <w:szCs w:val="24"/>
        </w:rPr>
        <w:t>დ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კ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ვ</w:t>
      </w:r>
      <w:r>
        <w:rPr>
          <w:rFonts w:ascii="Sylfaen" w:eastAsia="Sylfaen" w:hAnsi="Sylfaen" w:cs="Sylfaen"/>
          <w:spacing w:val="-1"/>
          <w:sz w:val="24"/>
          <w:szCs w:val="24"/>
        </w:rPr>
        <w:t>ებ</w:t>
      </w:r>
      <w:r>
        <w:rPr>
          <w:rFonts w:ascii="Sylfaen" w:eastAsia="Sylfaen" w:hAnsi="Sylfaen" w:cs="Sylfaen"/>
          <w:sz w:val="24"/>
          <w:szCs w:val="24"/>
        </w:rPr>
        <w:t>ის</w:t>
      </w:r>
      <w:r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2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პ</w:t>
      </w:r>
      <w:r>
        <w:rPr>
          <w:rFonts w:ascii="Sylfaen" w:eastAsia="Sylfaen" w:hAnsi="Sylfaen" w:cs="Sylfaen"/>
          <w:sz w:val="24"/>
          <w:szCs w:val="24"/>
        </w:rPr>
        <w:t>ირ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pacing w:val="-1"/>
          <w:sz w:val="24"/>
          <w:szCs w:val="24"/>
        </w:rPr>
        <w:t>ბე</w:t>
      </w:r>
      <w:r>
        <w:rPr>
          <w:rFonts w:ascii="Sylfaen" w:eastAsia="Sylfaen" w:hAnsi="Sylfaen" w:cs="Sylfaen"/>
          <w:spacing w:val="1"/>
          <w:sz w:val="24"/>
          <w:szCs w:val="24"/>
        </w:rPr>
        <w:t>ბ</w:t>
      </w:r>
      <w:r>
        <w:rPr>
          <w:rFonts w:ascii="Sylfaen" w:eastAsia="Sylfaen" w:hAnsi="Sylfaen" w:cs="Sylfaen"/>
          <w:sz w:val="24"/>
          <w:szCs w:val="24"/>
        </w:rPr>
        <w:t>ს</w:t>
      </w:r>
      <w:r>
        <w:rPr>
          <w:rFonts w:ascii="Sylfaen" w:eastAsia="Sylfaen" w:hAnsi="Sylfaen" w:cs="Sylfaen"/>
          <w:sz w:val="24"/>
          <w:szCs w:val="24"/>
        </w:rPr>
        <w:t xml:space="preserve">  </w:t>
      </w:r>
      <w:r>
        <w:rPr>
          <w:rFonts w:ascii="Sylfaen" w:eastAsia="Sylfaen" w:hAnsi="Sylfaen" w:cs="Sylfaen"/>
          <w:spacing w:val="-1"/>
          <w:sz w:val="24"/>
          <w:szCs w:val="24"/>
        </w:rPr>
        <w:t>დ</w:t>
      </w:r>
      <w:r>
        <w:rPr>
          <w:rFonts w:ascii="Sylfaen" w:eastAsia="Sylfaen" w:hAnsi="Sylfaen" w:cs="Sylfaen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მ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pacing w:val="-1"/>
          <w:sz w:val="24"/>
          <w:szCs w:val="24"/>
        </w:rPr>
        <w:t>თხ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z w:val="24"/>
          <w:szCs w:val="24"/>
        </w:rPr>
        <w:t>ვ</w:t>
      </w:r>
      <w:r>
        <w:rPr>
          <w:rFonts w:ascii="Sylfaen" w:eastAsia="Sylfaen" w:hAnsi="Sylfaen" w:cs="Sylfaen"/>
          <w:spacing w:val="1"/>
          <w:sz w:val="24"/>
          <w:szCs w:val="24"/>
        </w:rPr>
        <w:t>ნ</w:t>
      </w:r>
      <w:r>
        <w:rPr>
          <w:rFonts w:ascii="Sylfaen" w:eastAsia="Sylfaen" w:hAnsi="Sylfaen" w:cs="Sylfaen"/>
          <w:spacing w:val="-1"/>
          <w:sz w:val="24"/>
          <w:szCs w:val="24"/>
        </w:rPr>
        <w:t>ებ</w:t>
      </w:r>
      <w:r>
        <w:rPr>
          <w:rFonts w:ascii="Sylfaen" w:eastAsia="Sylfaen" w:hAnsi="Sylfaen" w:cs="Sylfaen"/>
          <w:sz w:val="24"/>
          <w:szCs w:val="24"/>
        </w:rPr>
        <w:t>ს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პ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pacing w:val="-1"/>
          <w:sz w:val="24"/>
          <w:szCs w:val="24"/>
        </w:rPr>
        <w:t>ს</w:t>
      </w:r>
      <w:r>
        <w:rPr>
          <w:rFonts w:ascii="Sylfaen" w:eastAsia="Sylfaen" w:hAnsi="Sylfaen" w:cs="Sylfaen"/>
          <w:sz w:val="24"/>
          <w:szCs w:val="24"/>
        </w:rPr>
        <w:t>უ</w:t>
      </w:r>
      <w:r>
        <w:rPr>
          <w:rFonts w:ascii="Sylfaen" w:eastAsia="Sylfaen" w:hAnsi="Sylfaen" w:cs="Sylfaen"/>
          <w:spacing w:val="-1"/>
          <w:sz w:val="24"/>
          <w:szCs w:val="24"/>
        </w:rPr>
        <w:t>ხ</w:t>
      </w:r>
      <w:r>
        <w:rPr>
          <w:rFonts w:ascii="Sylfaen" w:eastAsia="Sylfaen" w:hAnsi="Sylfaen" w:cs="Sylfaen"/>
          <w:sz w:val="24"/>
          <w:szCs w:val="24"/>
        </w:rPr>
        <w:t>ი</w:t>
      </w:r>
      <w:r>
        <w:rPr>
          <w:rFonts w:ascii="Sylfaen" w:eastAsia="Sylfaen" w:hAnsi="Sylfaen" w:cs="Sylfaen"/>
          <w:spacing w:val="1"/>
          <w:sz w:val="24"/>
          <w:szCs w:val="24"/>
        </w:rPr>
        <w:t>ს</w:t>
      </w:r>
      <w:r>
        <w:rPr>
          <w:rFonts w:ascii="Sylfaen" w:eastAsia="Sylfaen" w:hAnsi="Sylfaen" w:cs="Sylfaen"/>
          <w:spacing w:val="-1"/>
          <w:sz w:val="24"/>
          <w:szCs w:val="24"/>
        </w:rPr>
        <w:t>მგ</w:t>
      </w:r>
      <w:r>
        <w:rPr>
          <w:rFonts w:ascii="Sylfaen" w:eastAsia="Sylfaen" w:hAnsi="Sylfaen" w:cs="Sylfaen"/>
          <w:spacing w:val="1"/>
          <w:sz w:val="24"/>
          <w:szCs w:val="24"/>
        </w:rPr>
        <w:t>ე</w:t>
      </w:r>
      <w:r>
        <w:rPr>
          <w:rFonts w:ascii="Sylfaen" w:eastAsia="Sylfaen" w:hAnsi="Sylfaen" w:cs="Sylfaen"/>
          <w:spacing w:val="-1"/>
          <w:sz w:val="24"/>
          <w:szCs w:val="24"/>
        </w:rPr>
        <w:t>ბე</w:t>
      </w:r>
      <w:r>
        <w:rPr>
          <w:rFonts w:ascii="Sylfaen" w:eastAsia="Sylfaen" w:hAnsi="Sylfaen" w:cs="Sylfaen"/>
          <w:spacing w:val="1"/>
          <w:sz w:val="24"/>
          <w:szCs w:val="24"/>
        </w:rPr>
        <w:t>ლ</w:t>
      </w:r>
      <w:r>
        <w:rPr>
          <w:rFonts w:ascii="Sylfaen" w:eastAsia="Sylfaen" w:hAnsi="Sylfaen" w:cs="Sylfaen"/>
          <w:sz w:val="24"/>
          <w:szCs w:val="24"/>
        </w:rPr>
        <w:t>ი</w:t>
      </w:r>
      <w:r>
        <w:rPr>
          <w:rFonts w:ascii="Sylfaen" w:eastAsia="Sylfaen" w:hAnsi="Sylfaen" w:cs="Sylfaen"/>
          <w:spacing w:val="2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ვ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რ</w:t>
      </w:r>
      <w:r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მ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თ</w:t>
      </w:r>
      <w:r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შ</w:t>
      </w:r>
      <w:r>
        <w:rPr>
          <w:rFonts w:ascii="Sylfaen" w:eastAsia="Sylfaen" w:hAnsi="Sylfaen" w:cs="Sylfaen"/>
          <w:spacing w:val="-1"/>
          <w:sz w:val="24"/>
          <w:szCs w:val="24"/>
        </w:rPr>
        <w:t>ე</w:t>
      </w:r>
      <w:r>
        <w:rPr>
          <w:rFonts w:ascii="Sylfaen" w:eastAsia="Sylfaen" w:hAnsi="Sylfaen" w:cs="Sylfaen"/>
          <w:spacing w:val="1"/>
          <w:sz w:val="24"/>
          <w:szCs w:val="24"/>
        </w:rPr>
        <w:t>ს</w:t>
      </w:r>
      <w:r>
        <w:rPr>
          <w:rFonts w:ascii="Sylfaen" w:eastAsia="Sylfaen" w:hAnsi="Sylfaen" w:cs="Sylfaen"/>
          <w:sz w:val="24"/>
          <w:szCs w:val="24"/>
        </w:rPr>
        <w:t>რუ</w:t>
      </w:r>
      <w:r>
        <w:rPr>
          <w:rFonts w:ascii="Sylfaen" w:eastAsia="Sylfaen" w:hAnsi="Sylfaen" w:cs="Sylfaen"/>
          <w:spacing w:val="1"/>
          <w:sz w:val="24"/>
          <w:szCs w:val="24"/>
        </w:rPr>
        <w:t>ლ</w:t>
      </w:r>
      <w:r>
        <w:rPr>
          <w:rFonts w:ascii="Sylfaen" w:eastAsia="Sylfaen" w:hAnsi="Sylfaen" w:cs="Sylfaen"/>
          <w:spacing w:val="-1"/>
          <w:sz w:val="24"/>
          <w:szCs w:val="24"/>
        </w:rPr>
        <w:t>ებ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ზ</w:t>
      </w:r>
      <w:r>
        <w:rPr>
          <w:rFonts w:ascii="Sylfaen" w:eastAsia="Sylfaen" w:hAnsi="Sylfaen" w:cs="Sylfaen"/>
          <w:spacing w:val="1"/>
          <w:sz w:val="24"/>
          <w:szCs w:val="24"/>
        </w:rPr>
        <w:t>ე</w:t>
      </w:r>
      <w:r>
        <w:rPr>
          <w:sz w:val="24"/>
          <w:szCs w:val="24"/>
        </w:rPr>
        <w:t>.</w:t>
      </w:r>
    </w:p>
    <w:p w14:paraId="26BDDABD" w14:textId="77777777" w:rsidR="003F1DA5" w:rsidRDefault="003F1DA5">
      <w:pPr>
        <w:spacing w:line="200" w:lineRule="exact"/>
      </w:pPr>
    </w:p>
    <w:p w14:paraId="5C7D39C8" w14:textId="77777777" w:rsidR="003F1DA5" w:rsidRDefault="003F1DA5">
      <w:pPr>
        <w:spacing w:line="200" w:lineRule="exact"/>
      </w:pPr>
    </w:p>
    <w:p w14:paraId="4B1EA58B" w14:textId="77777777" w:rsidR="003F1DA5" w:rsidRDefault="003F1DA5">
      <w:pPr>
        <w:spacing w:line="200" w:lineRule="exact"/>
      </w:pPr>
    </w:p>
    <w:p w14:paraId="71C190F2" w14:textId="77777777" w:rsidR="003F1DA5" w:rsidRDefault="003F1DA5">
      <w:pPr>
        <w:spacing w:before="11" w:line="220" w:lineRule="exact"/>
        <w:rPr>
          <w:sz w:val="22"/>
          <w:szCs w:val="22"/>
        </w:rPr>
      </w:pPr>
    </w:p>
    <w:p w14:paraId="15C91924" w14:textId="77777777" w:rsidR="003F1DA5" w:rsidRDefault="007C0506">
      <w:pPr>
        <w:ind w:left="101"/>
        <w:rPr>
          <w:b/>
          <w:sz w:val="24"/>
          <w:szCs w:val="24"/>
        </w:rPr>
      </w:pPr>
      <w:r>
        <w:pict w14:anchorId="56AAE758">
          <v:group id="_x0000_s1031" style="position:absolute;left:0;text-align:left;margin-left:141.95pt;margin-top:21.65pt;width:164.3pt;height:.7pt;z-index:-1540;mso-position-horizontal-relative:page" coordorigin="2839,433" coordsize="3286,14">
            <v:shape id="_x0000_s1040" style="position:absolute;left:2846;top:440;width:566;height:0" coordorigin="2846,440" coordsize="566,0" path="m2846,440r567,e" filled="f" strokeweight=".72pt">
              <v:path arrowok="t"/>
            </v:shape>
            <v:shape id="_x0000_s1039" style="position:absolute;left:3413;top:440;width:283;height:0" coordorigin="3413,440" coordsize="283,0" path="m3413,440r283,e" filled="f" strokeweight=".72pt">
              <v:path arrowok="t"/>
            </v:shape>
            <v:shape id="_x0000_s1038" style="position:absolute;left:3698;top:440;width:283;height:0" coordorigin="3698,440" coordsize="283,0" path="m3698,440r284,e" filled="f" strokeweight=".72pt">
              <v:path arrowok="t"/>
            </v:shape>
            <v:shape id="_x0000_s1037" style="position:absolute;left:3984;top:440;width:425;height:0" coordorigin="3984,440" coordsize="425,0" path="m3984,440r425,e" filled="f" strokeweight=".72pt">
              <v:path arrowok="t"/>
            </v:shape>
            <v:shape id="_x0000_s1036" style="position:absolute;left:4411;top:440;width:283;height:0" coordorigin="4411,440" coordsize="283,0" path="m4411,440r283,e" filled="f" strokeweight=".72pt">
              <v:path arrowok="t"/>
            </v:shape>
            <v:shape id="_x0000_s1035" style="position:absolute;left:4697;top:440;width:422;height:0" coordorigin="4697,440" coordsize="422,0" path="m4697,440r422,e" filled="f" strokeweight=".72pt">
              <v:path arrowok="t"/>
            </v:shape>
            <v:shape id="_x0000_s1034" style="position:absolute;left:5122;top:440;width:283;height:0" coordorigin="5122,440" coordsize="283,0" path="m5122,440r283,e" filled="f" strokeweight=".72pt">
              <v:path arrowok="t"/>
            </v:shape>
            <v:shape id="_x0000_s1033" style="position:absolute;left:5407;top:440;width:425;height:0" coordorigin="5407,440" coordsize="425,0" path="m5407,440r425,e" filled="f" strokeweight=".72pt">
              <v:path arrowok="t"/>
            </v:shape>
            <v:shape id="_x0000_s1032" style="position:absolute;left:5834;top:440;width:283;height:0" coordorigin="5834,440" coordsize="283,0" path="m5834,440r284,e" filled="f" strokeweight=".72pt">
              <v:path arrowok="t"/>
            </v:shape>
            <w10:wrap anchorx="page"/>
          </v:group>
        </w:pict>
      </w:r>
      <w:r>
        <w:rPr>
          <w:b/>
          <w:spacing w:val="1"/>
          <w:sz w:val="24"/>
          <w:szCs w:val="24"/>
        </w:rPr>
        <w:t>ხ</w:t>
      </w:r>
      <w:r>
        <w:rPr>
          <w:b/>
          <w:spacing w:val="-1"/>
          <w:sz w:val="24"/>
          <w:szCs w:val="24"/>
        </w:rPr>
        <w:t>ე</w:t>
      </w:r>
      <w:r>
        <w:rPr>
          <w:b/>
          <w:spacing w:val="1"/>
          <w:sz w:val="24"/>
          <w:szCs w:val="24"/>
        </w:rPr>
        <w:t>ლ</w:t>
      </w:r>
      <w:r>
        <w:rPr>
          <w:b/>
          <w:spacing w:val="-1"/>
          <w:sz w:val="24"/>
          <w:szCs w:val="24"/>
        </w:rPr>
        <w:t>მ</w:t>
      </w:r>
      <w:r>
        <w:rPr>
          <w:b/>
          <w:spacing w:val="1"/>
          <w:sz w:val="24"/>
          <w:szCs w:val="24"/>
        </w:rPr>
        <w:t>ო</w:t>
      </w:r>
      <w:r>
        <w:rPr>
          <w:b/>
          <w:spacing w:val="-1"/>
          <w:sz w:val="24"/>
          <w:szCs w:val="24"/>
        </w:rPr>
        <w:t>წ</w:t>
      </w:r>
      <w:r>
        <w:rPr>
          <w:b/>
          <w:spacing w:val="1"/>
          <w:sz w:val="24"/>
          <w:szCs w:val="24"/>
        </w:rPr>
        <w:t>ე</w:t>
      </w:r>
      <w:r>
        <w:rPr>
          <w:b/>
          <w:sz w:val="24"/>
          <w:szCs w:val="24"/>
        </w:rPr>
        <w:t>რა</w:t>
      </w:r>
    </w:p>
    <w:p w14:paraId="58BB5C79" w14:textId="77777777" w:rsidR="007C0506" w:rsidRPr="007C0506" w:rsidRDefault="007C0506" w:rsidP="007C0506">
      <w:pPr>
        <w:rPr>
          <w:sz w:val="24"/>
          <w:szCs w:val="24"/>
        </w:rPr>
      </w:pPr>
    </w:p>
    <w:p w14:paraId="33704F5B" w14:textId="77777777" w:rsidR="007C0506" w:rsidRPr="007C0506" w:rsidRDefault="007C0506" w:rsidP="007C0506">
      <w:pPr>
        <w:rPr>
          <w:sz w:val="24"/>
          <w:szCs w:val="24"/>
        </w:rPr>
      </w:pPr>
    </w:p>
    <w:p w14:paraId="200DC3DC" w14:textId="77777777" w:rsidR="007C0506" w:rsidRDefault="007C0506" w:rsidP="007C0506">
      <w:pPr>
        <w:rPr>
          <w:b/>
          <w:sz w:val="24"/>
          <w:szCs w:val="24"/>
        </w:rPr>
      </w:pPr>
    </w:p>
    <w:p w14:paraId="6069BFE8" w14:textId="6875BE27" w:rsidR="003F1DA5" w:rsidRDefault="007C0506" w:rsidP="007C0506">
      <w:pPr>
        <w:tabs>
          <w:tab w:val="left" w:pos="7350"/>
        </w:tabs>
        <w:rPr>
          <w:rFonts w:ascii="Sylfaen" w:eastAsia="Sylfaen" w:hAnsi="Sylfaen" w:cs="Sylfaen"/>
          <w:sz w:val="24"/>
          <w:szCs w:val="24"/>
        </w:rPr>
      </w:pPr>
      <w:r>
        <w:rPr>
          <w:b/>
          <w:sz w:val="24"/>
          <w:szCs w:val="24"/>
        </w:rPr>
        <w:tab/>
      </w:r>
    </w:p>
    <w:sectPr w:rsidR="003F1DA5">
      <w:pgSz w:w="12240" w:h="15840"/>
      <w:pgMar w:top="1460" w:right="114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B2EF2"/>
    <w:multiLevelType w:val="multilevel"/>
    <w:tmpl w:val="5EE2911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DA5"/>
    <w:rsid w:val="003F1DA5"/>
    <w:rsid w:val="007C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  <w14:docId w14:val="5B83A338"/>
  <w15:docId w15:val="{791E86DB-779F-4903-9492-E4C6BB46D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792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 Kadagishvili</cp:lastModifiedBy>
  <cp:revision>2</cp:revision>
  <dcterms:created xsi:type="dcterms:W3CDTF">2021-05-19T08:18:00Z</dcterms:created>
  <dcterms:modified xsi:type="dcterms:W3CDTF">2021-05-19T08:21:00Z</dcterms:modified>
</cp:coreProperties>
</file>